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26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1260"/>
      </w:tblGrid>
      <w:tr w:rsidR="00002DBF" w14:paraId="4B94CCE5" w14:textId="77777777" w:rsidTr="00555A77">
        <w:trPr>
          <w:cantSplit/>
          <w:jc w:val="center"/>
        </w:trPr>
        <w:tc>
          <w:tcPr>
            <w:tcW w:w="11260" w:type="dxa"/>
            <w:tcBorders>
              <w:top w:val="nil"/>
              <w:left w:val="nil"/>
              <w:bottom w:val="nil"/>
              <w:right w:val="nil"/>
            </w:tcBorders>
            <w:shd w:val="pct30" w:color="000000" w:fill="auto"/>
            <w:tcMar>
              <w:top w:w="120" w:type="dxa"/>
              <w:left w:w="120" w:type="dxa"/>
              <w:bottom w:w="58" w:type="dxa"/>
              <w:right w:w="120" w:type="dxa"/>
            </w:tcMar>
          </w:tcPr>
          <w:p w14:paraId="01B438CC" w14:textId="6F5CE853" w:rsidR="00002DBF" w:rsidRDefault="00C60A58" w:rsidP="00C900C8">
            <w:pPr>
              <w:widowControl w:val="0"/>
              <w:tabs>
                <w:tab w:val="left" w:pos="1080"/>
              </w:tabs>
              <w:spacing w:line="215" w:lineRule="auto"/>
              <w:jc w:val="center"/>
              <w:rPr>
                <w:rFonts w:ascii="Arial" w:hAnsi="Arial"/>
                <w:b/>
                <w:sz w:val="20"/>
              </w:rPr>
            </w:pPr>
            <w:r>
              <w:fldChar w:fldCharType="begin"/>
            </w:r>
            <w:r w:rsidR="00002DBF">
              <w:instrText xml:space="preserve"> SEQ CHAPTER \h \r 1</w:instrText>
            </w:r>
            <w:r>
              <w:fldChar w:fldCharType="end"/>
            </w:r>
          </w:p>
          <w:p w14:paraId="79F39F75" w14:textId="13AA6BA2" w:rsidR="0012093F" w:rsidRDefault="00002DBF" w:rsidP="00C900C8">
            <w:pPr>
              <w:widowControl w:val="0"/>
              <w:tabs>
                <w:tab w:val="left" w:pos="1080"/>
              </w:tabs>
              <w:spacing w:line="215" w:lineRule="auto"/>
              <w:jc w:val="center"/>
              <w:rPr>
                <w:rFonts w:ascii="Arial" w:hAnsi="Arial"/>
                <w:b/>
                <w:sz w:val="48"/>
                <w:szCs w:val="48"/>
              </w:rPr>
            </w:pPr>
            <w:r w:rsidRPr="0012093F">
              <w:rPr>
                <w:rFonts w:ascii="Arial" w:hAnsi="Arial"/>
                <w:b/>
                <w:sz w:val="48"/>
                <w:szCs w:val="48"/>
              </w:rPr>
              <w:t>20</w:t>
            </w:r>
            <w:r w:rsidR="00814846">
              <w:rPr>
                <w:rFonts w:ascii="Arial" w:hAnsi="Arial"/>
                <w:b/>
                <w:sz w:val="48"/>
                <w:szCs w:val="48"/>
              </w:rPr>
              <w:t>2</w:t>
            </w:r>
            <w:r w:rsidR="00892B84">
              <w:rPr>
                <w:rFonts w:ascii="Arial" w:hAnsi="Arial"/>
                <w:b/>
                <w:sz w:val="48"/>
                <w:szCs w:val="48"/>
              </w:rPr>
              <w:t>6</w:t>
            </w:r>
            <w:r w:rsidRPr="0012093F">
              <w:rPr>
                <w:rFonts w:ascii="Arial" w:hAnsi="Arial"/>
                <w:b/>
                <w:sz w:val="48"/>
                <w:szCs w:val="48"/>
              </w:rPr>
              <w:t xml:space="preserve"> DODGE COUNTY </w:t>
            </w:r>
          </w:p>
          <w:p w14:paraId="123931F0" w14:textId="77777777" w:rsidR="00002DBF" w:rsidRPr="0012093F" w:rsidRDefault="00002DBF" w:rsidP="00C900C8">
            <w:pPr>
              <w:widowControl w:val="0"/>
              <w:tabs>
                <w:tab w:val="left" w:pos="1080"/>
              </w:tabs>
              <w:spacing w:line="215" w:lineRule="auto"/>
              <w:jc w:val="center"/>
              <w:rPr>
                <w:rFonts w:ascii="Arial" w:hAnsi="Arial"/>
                <w:b/>
                <w:sz w:val="48"/>
                <w:szCs w:val="48"/>
              </w:rPr>
            </w:pPr>
            <w:r w:rsidRPr="0012093F">
              <w:rPr>
                <w:rFonts w:ascii="Arial" w:hAnsi="Arial"/>
                <w:b/>
                <w:sz w:val="48"/>
                <w:szCs w:val="48"/>
              </w:rPr>
              <w:t>FAIR</w:t>
            </w:r>
          </w:p>
          <w:p w14:paraId="373D73EB" w14:textId="77777777" w:rsidR="00002DBF" w:rsidRDefault="00002DBF" w:rsidP="00C900C8">
            <w:pPr>
              <w:widowControl w:val="0"/>
              <w:tabs>
                <w:tab w:val="left" w:pos="1080"/>
              </w:tabs>
              <w:spacing w:line="215" w:lineRule="auto"/>
              <w:jc w:val="center"/>
              <w:rPr>
                <w:rFonts w:ascii="Arial" w:hAnsi="Arial"/>
              </w:rPr>
            </w:pPr>
          </w:p>
        </w:tc>
      </w:tr>
    </w:tbl>
    <w:p w14:paraId="268554D2" w14:textId="77777777" w:rsidR="00D4428B" w:rsidRPr="00D4428B" w:rsidRDefault="00D4428B" w:rsidP="00D4428B">
      <w:pPr>
        <w:rPr>
          <w:vanish/>
        </w:rPr>
      </w:pPr>
    </w:p>
    <w:tbl>
      <w:tblPr>
        <w:tblpPr w:leftFromText="180" w:rightFromText="180" w:vertAnchor="text" w:horzAnchor="page" w:tblpX="1" w:tblpY="78"/>
        <w:tblW w:w="619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6199"/>
      </w:tblGrid>
      <w:tr w:rsidR="00555A77" w14:paraId="1B525020" w14:textId="77777777" w:rsidTr="00555A77">
        <w:trPr>
          <w:cantSplit/>
          <w:trHeight w:val="1440"/>
        </w:trPr>
        <w:tc>
          <w:tcPr>
            <w:tcW w:w="6199" w:type="dxa"/>
            <w:tcBorders>
              <w:top w:val="single" w:sz="40" w:space="0" w:color="000000"/>
              <w:left w:val="nil"/>
              <w:bottom w:val="single" w:sz="40" w:space="0" w:color="000000"/>
              <w:right w:val="nil"/>
            </w:tcBorders>
            <w:tcMar>
              <w:top w:w="120" w:type="dxa"/>
              <w:left w:w="120" w:type="dxa"/>
              <w:bottom w:w="58" w:type="dxa"/>
              <w:right w:w="120" w:type="dxa"/>
            </w:tcMar>
          </w:tcPr>
          <w:p w14:paraId="6413B7C8" w14:textId="77777777" w:rsidR="00555A77" w:rsidRPr="00122E5D" w:rsidRDefault="00555A77" w:rsidP="00555A77">
            <w:pPr>
              <w:widowControl w:val="0"/>
              <w:tabs>
                <w:tab w:val="left" w:pos="1080"/>
              </w:tabs>
              <w:spacing w:line="237" w:lineRule="auto"/>
              <w:jc w:val="center"/>
              <w:rPr>
                <w:rFonts w:ascii="Arial" w:hAnsi="Arial"/>
                <w:b/>
                <w:sz w:val="48"/>
                <w:szCs w:val="48"/>
              </w:rPr>
            </w:pPr>
            <w:r w:rsidRPr="00122E5D">
              <w:rPr>
                <w:rFonts w:ascii="Arial" w:hAnsi="Arial"/>
                <w:b/>
                <w:sz w:val="48"/>
                <w:szCs w:val="48"/>
              </w:rPr>
              <w:t>AGRICULTURE</w:t>
            </w:r>
          </w:p>
          <w:p w14:paraId="637E5609" w14:textId="77777777" w:rsidR="00555A77" w:rsidRPr="00122E5D" w:rsidRDefault="00555A77" w:rsidP="00555A77">
            <w:pPr>
              <w:widowControl w:val="0"/>
              <w:tabs>
                <w:tab w:val="left" w:pos="1080"/>
              </w:tabs>
              <w:spacing w:line="237" w:lineRule="auto"/>
              <w:jc w:val="center"/>
              <w:rPr>
                <w:rFonts w:ascii="Arial" w:hAnsi="Arial"/>
                <w:b/>
                <w:sz w:val="48"/>
                <w:szCs w:val="48"/>
              </w:rPr>
            </w:pPr>
            <w:r w:rsidRPr="00122E5D">
              <w:rPr>
                <w:rFonts w:ascii="Arial" w:hAnsi="Arial"/>
                <w:b/>
                <w:sz w:val="48"/>
                <w:szCs w:val="48"/>
              </w:rPr>
              <w:t>DEPARTMENT</w:t>
            </w:r>
          </w:p>
          <w:p w14:paraId="00B78412" w14:textId="77777777" w:rsidR="00555A77" w:rsidRPr="00122E5D" w:rsidRDefault="00555A77" w:rsidP="00555A77">
            <w:pPr>
              <w:widowControl w:val="0"/>
              <w:tabs>
                <w:tab w:val="left" w:pos="1080"/>
              </w:tabs>
              <w:spacing w:line="237" w:lineRule="auto"/>
              <w:jc w:val="center"/>
              <w:rPr>
                <w:rFonts w:ascii="Arial" w:hAnsi="Arial"/>
                <w:sz w:val="40"/>
                <w:szCs w:val="40"/>
              </w:rPr>
            </w:pPr>
          </w:p>
        </w:tc>
      </w:tr>
    </w:tbl>
    <w:p w14:paraId="3FD8AE33" w14:textId="77777777" w:rsidR="00002DBF" w:rsidRDefault="00002DBF" w:rsidP="00C900C8">
      <w:pPr>
        <w:widowControl w:val="0"/>
        <w:tabs>
          <w:tab w:val="left" w:pos="1080"/>
        </w:tabs>
        <w:spacing w:line="237" w:lineRule="auto"/>
        <w:jc w:val="center"/>
        <w:rPr>
          <w:rFonts w:ascii="Arial" w:hAnsi="Arial"/>
          <w:sz w:val="16"/>
        </w:rPr>
      </w:pPr>
    </w:p>
    <w:p w14:paraId="769F9FF2" w14:textId="77777777" w:rsidR="00555A77" w:rsidRDefault="00555A77" w:rsidP="00C900C8">
      <w:pPr>
        <w:widowControl w:val="0"/>
        <w:tabs>
          <w:tab w:val="left" w:pos="1080"/>
        </w:tabs>
        <w:spacing w:line="237" w:lineRule="auto"/>
        <w:jc w:val="center"/>
        <w:rPr>
          <w:rFonts w:ascii="Arial" w:hAnsi="Arial"/>
          <w:sz w:val="16"/>
        </w:rPr>
      </w:pPr>
    </w:p>
    <w:p w14:paraId="64C7FF19" w14:textId="77777777" w:rsidR="00555A77" w:rsidRDefault="00555A77" w:rsidP="00C900C8">
      <w:pPr>
        <w:widowControl w:val="0"/>
        <w:tabs>
          <w:tab w:val="left" w:pos="1080"/>
        </w:tabs>
        <w:spacing w:line="237" w:lineRule="auto"/>
        <w:jc w:val="center"/>
        <w:rPr>
          <w:rFonts w:ascii="Arial" w:hAnsi="Arial"/>
          <w:sz w:val="16"/>
        </w:rPr>
      </w:pPr>
    </w:p>
    <w:p w14:paraId="67924968" w14:textId="77777777" w:rsidR="00002DBF" w:rsidRDefault="00002DBF" w:rsidP="00C900C8">
      <w:pPr>
        <w:widowControl w:val="0"/>
        <w:tabs>
          <w:tab w:val="left" w:pos="1080"/>
        </w:tabs>
        <w:spacing w:line="237" w:lineRule="auto"/>
        <w:jc w:val="center"/>
        <w:rPr>
          <w:rFonts w:ascii="Arial" w:hAnsi="Arial"/>
          <w:b/>
        </w:rPr>
      </w:pPr>
      <w:r>
        <w:rPr>
          <w:rFonts w:ascii="Arial" w:hAnsi="Arial"/>
          <w:b/>
          <w:u w:val="thick"/>
        </w:rPr>
        <w:t>SUPERINTENDENT</w:t>
      </w:r>
    </w:p>
    <w:p w14:paraId="72170720" w14:textId="77777777" w:rsidR="00002DBF" w:rsidRDefault="00002DBF" w:rsidP="00C900C8">
      <w:pPr>
        <w:widowControl w:val="0"/>
        <w:tabs>
          <w:tab w:val="left" w:pos="1080"/>
        </w:tabs>
        <w:spacing w:line="237" w:lineRule="auto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Mark Langemeier</w:t>
      </w:r>
    </w:p>
    <w:p w14:paraId="7879497D" w14:textId="77777777" w:rsidR="00002DBF" w:rsidRDefault="00002DBF" w:rsidP="00C900C8">
      <w:pPr>
        <w:widowControl w:val="0"/>
        <w:tabs>
          <w:tab w:val="left" w:pos="1080"/>
        </w:tabs>
        <w:spacing w:line="237" w:lineRule="auto"/>
        <w:jc w:val="center"/>
        <w:rPr>
          <w:rFonts w:ascii="Arial" w:hAnsi="Arial"/>
          <w:sz w:val="20"/>
        </w:rPr>
      </w:pPr>
      <w:r>
        <w:rPr>
          <w:rFonts w:ascii="Arial" w:hAnsi="Arial"/>
          <w:b/>
          <w:u w:val="thick"/>
        </w:rPr>
        <w:t>CHAIRMAN OF TOWNSHIP BOOTHS</w:t>
      </w:r>
    </w:p>
    <w:p w14:paraId="60052BC8" w14:textId="77777777" w:rsidR="00002DBF" w:rsidRDefault="00002DBF" w:rsidP="004C74BC">
      <w:pPr>
        <w:widowControl w:val="0"/>
        <w:tabs>
          <w:tab w:val="left" w:pos="1080"/>
        </w:tabs>
        <w:spacing w:line="237" w:lineRule="auto"/>
        <w:rPr>
          <w:rFonts w:ascii="Arial" w:hAnsi="Arial"/>
          <w:sz w:val="20"/>
        </w:rPr>
      </w:pPr>
      <w:r>
        <w:rPr>
          <w:rFonts w:ascii="Arial" w:hAnsi="Arial"/>
          <w:sz w:val="20"/>
          <w:u w:val="thick"/>
        </w:rPr>
        <w:t>Pebble</w:t>
      </w:r>
      <w:r>
        <w:rPr>
          <w:rFonts w:ascii="Arial" w:hAnsi="Arial"/>
          <w:sz w:val="20"/>
        </w:rPr>
        <w:t>:  Mishele &amp; Daniel Beerbohm</w:t>
      </w:r>
    </w:p>
    <w:p w14:paraId="416D7CBC" w14:textId="77777777" w:rsidR="00797CFA" w:rsidRPr="00435390" w:rsidRDefault="00002DBF" w:rsidP="004C74BC">
      <w:pPr>
        <w:widowControl w:val="0"/>
        <w:tabs>
          <w:tab w:val="left" w:pos="1080"/>
        </w:tabs>
        <w:spacing w:line="237" w:lineRule="auto"/>
        <w:rPr>
          <w:rFonts w:ascii="Arial" w:hAnsi="Arial"/>
          <w:sz w:val="20"/>
        </w:rPr>
      </w:pPr>
      <w:r>
        <w:rPr>
          <w:rFonts w:ascii="Arial" w:hAnsi="Arial"/>
          <w:sz w:val="20"/>
          <w:u w:val="thick"/>
        </w:rPr>
        <w:t>Everett &amp; Hooper:</w:t>
      </w:r>
      <w:r w:rsidR="0083209A">
        <w:rPr>
          <w:rFonts w:ascii="Arial" w:hAnsi="Arial"/>
          <w:sz w:val="20"/>
        </w:rPr>
        <w:t xml:space="preserve">  Dana &amp; Lois Palmer</w:t>
      </w:r>
      <w:r w:rsidR="00435390" w:rsidRPr="00435390">
        <w:rPr>
          <w:rFonts w:ascii="Arial" w:hAnsi="Arial"/>
          <w:sz w:val="20"/>
        </w:rPr>
        <w:t xml:space="preserve">                                                      </w:t>
      </w:r>
      <w:r w:rsidR="00435390">
        <w:rPr>
          <w:rFonts w:ascii="Arial" w:hAnsi="Arial"/>
          <w:sz w:val="20"/>
        </w:rPr>
        <w:t xml:space="preserve">  </w:t>
      </w:r>
      <w:r>
        <w:rPr>
          <w:rFonts w:ascii="Arial" w:hAnsi="Arial"/>
          <w:sz w:val="20"/>
          <w:u w:val="thick"/>
        </w:rPr>
        <w:t>Ridgeley</w:t>
      </w:r>
      <w:r w:rsidR="0012093F">
        <w:rPr>
          <w:rFonts w:ascii="Arial" w:hAnsi="Arial"/>
          <w:sz w:val="20"/>
          <w:u w:val="thick"/>
        </w:rPr>
        <w:t xml:space="preserve">:  </w:t>
      </w:r>
      <w:r w:rsidR="00F75FA3" w:rsidRPr="00F75FA3">
        <w:rPr>
          <w:rFonts w:ascii="Arial" w:hAnsi="Arial"/>
          <w:sz w:val="20"/>
        </w:rPr>
        <w:t>Rich Apking</w:t>
      </w:r>
    </w:p>
    <w:p w14:paraId="20571369" w14:textId="3E41060F" w:rsidR="00002DBF" w:rsidRDefault="00002DBF" w:rsidP="004C74BC">
      <w:pPr>
        <w:widowControl w:val="0"/>
        <w:tabs>
          <w:tab w:val="left" w:pos="1080"/>
        </w:tabs>
        <w:spacing w:line="237" w:lineRule="auto"/>
        <w:rPr>
          <w:rFonts w:ascii="Arial" w:hAnsi="Arial"/>
          <w:sz w:val="20"/>
        </w:rPr>
      </w:pPr>
      <w:r>
        <w:rPr>
          <w:rFonts w:ascii="Arial" w:hAnsi="Arial"/>
          <w:sz w:val="20"/>
          <w:u w:val="thick"/>
        </w:rPr>
        <w:t xml:space="preserve">Cuming: </w:t>
      </w:r>
      <w:r>
        <w:rPr>
          <w:rFonts w:ascii="Arial" w:hAnsi="Arial"/>
          <w:sz w:val="20"/>
        </w:rPr>
        <w:t xml:space="preserve"> </w:t>
      </w:r>
      <w:r w:rsidR="00B17D6D">
        <w:rPr>
          <w:rFonts w:ascii="Arial" w:hAnsi="Arial"/>
          <w:sz w:val="20"/>
        </w:rPr>
        <w:t>Ryan</w:t>
      </w:r>
      <w:r w:rsidR="00F75FA3">
        <w:rPr>
          <w:rFonts w:ascii="Arial" w:hAnsi="Arial"/>
          <w:sz w:val="20"/>
        </w:rPr>
        <w:t xml:space="preserve"> Langemeier</w:t>
      </w:r>
    </w:p>
    <w:p w14:paraId="47907830" w14:textId="32470D6F" w:rsidR="00002DBF" w:rsidRDefault="00002DBF" w:rsidP="004C74BC">
      <w:pPr>
        <w:widowControl w:val="0"/>
        <w:tabs>
          <w:tab w:val="left" w:pos="1080"/>
        </w:tabs>
        <w:spacing w:line="237" w:lineRule="auto"/>
        <w:rPr>
          <w:rFonts w:ascii="Arial" w:hAnsi="Arial"/>
          <w:b/>
        </w:rPr>
      </w:pPr>
      <w:r>
        <w:rPr>
          <w:rFonts w:ascii="Arial" w:hAnsi="Arial"/>
          <w:sz w:val="20"/>
          <w:u w:val="thick"/>
        </w:rPr>
        <w:t>Scribner:</w:t>
      </w:r>
      <w:r>
        <w:rPr>
          <w:rFonts w:ascii="Arial" w:hAnsi="Arial"/>
          <w:sz w:val="20"/>
        </w:rPr>
        <w:t xml:space="preserve">  </w:t>
      </w:r>
      <w:r w:rsidR="00B17D6D">
        <w:rPr>
          <w:rFonts w:ascii="Arial" w:hAnsi="Arial"/>
          <w:sz w:val="20"/>
        </w:rPr>
        <w:t>Mike &amp; Faith Hemme</w:t>
      </w:r>
    </w:p>
    <w:p w14:paraId="0C5FA980" w14:textId="77777777" w:rsidR="00002DBF" w:rsidRPr="001856BC" w:rsidRDefault="00002DBF" w:rsidP="00C900C8">
      <w:pPr>
        <w:widowControl w:val="0"/>
        <w:tabs>
          <w:tab w:val="left" w:pos="1080"/>
        </w:tabs>
        <w:spacing w:line="237" w:lineRule="auto"/>
        <w:jc w:val="center"/>
        <w:rPr>
          <w:rFonts w:ascii="Arial" w:hAnsi="Arial"/>
          <w:b/>
        </w:rPr>
      </w:pPr>
    </w:p>
    <w:p w14:paraId="4CF641BB" w14:textId="77777777" w:rsidR="00002DBF" w:rsidRDefault="00002DBF" w:rsidP="00C900C8">
      <w:pPr>
        <w:widowControl w:val="0"/>
        <w:tabs>
          <w:tab w:val="left" w:pos="1080"/>
        </w:tabs>
        <w:spacing w:line="237" w:lineRule="auto"/>
        <w:jc w:val="center"/>
        <w:rPr>
          <w:rFonts w:ascii="Arial" w:hAnsi="Arial"/>
          <w:vanish/>
        </w:rPr>
      </w:pPr>
    </w:p>
    <w:p w14:paraId="1E447F8C" w14:textId="77777777" w:rsidR="00002DBF" w:rsidRDefault="00002DBF" w:rsidP="00C900C8">
      <w:pPr>
        <w:widowControl w:val="0"/>
        <w:tabs>
          <w:tab w:val="left" w:pos="1080"/>
        </w:tabs>
        <w:spacing w:line="237" w:lineRule="auto"/>
        <w:jc w:val="center"/>
        <w:rPr>
          <w:rFonts w:ascii="Arial" w:hAnsi="Arial"/>
          <w:vanish/>
        </w:rPr>
      </w:pPr>
    </w:p>
    <w:p w14:paraId="44DDE4D1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rPr>
          <w:rFonts w:ascii="Arial" w:hAnsi="Arial"/>
          <w:b/>
          <w:u w:val="single"/>
        </w:rPr>
      </w:pPr>
      <w:r>
        <w:rPr>
          <w:rFonts w:ascii="Arial" w:hAnsi="Arial"/>
          <w:b/>
          <w:u w:val="single"/>
        </w:rPr>
        <w:t>GUIDELINES</w:t>
      </w:r>
    </w:p>
    <w:p w14:paraId="0FA0004B" w14:textId="77777777" w:rsidR="00002DBF" w:rsidRDefault="00002DBF" w:rsidP="00C900C8">
      <w:pPr>
        <w:pStyle w:val="Level1"/>
        <w:numPr>
          <w:ilvl w:val="1"/>
          <w:numId w:val="6"/>
        </w:numPr>
        <w:spacing w:line="227" w:lineRule="auto"/>
        <w:ind w:left="720" w:hanging="360"/>
        <w:jc w:val="both"/>
        <w:rPr>
          <w:rFonts w:ascii="Arial" w:hAnsi="Arial"/>
          <w:b/>
          <w:sz w:val="16"/>
          <w:u w:val="single"/>
        </w:rPr>
      </w:pPr>
      <w:r>
        <w:rPr>
          <w:rFonts w:ascii="Arial" w:hAnsi="Arial"/>
          <w:sz w:val="16"/>
        </w:rPr>
        <w:t>All townships in Dodge County are eligible to enter.</w:t>
      </w:r>
    </w:p>
    <w:p w14:paraId="0837F2F9" w14:textId="77777777" w:rsidR="00002DBF" w:rsidRDefault="00002DBF" w:rsidP="00C900C8">
      <w:pPr>
        <w:pStyle w:val="Level1"/>
        <w:numPr>
          <w:ilvl w:val="1"/>
          <w:numId w:val="6"/>
        </w:numPr>
        <w:spacing w:line="227" w:lineRule="auto"/>
        <w:ind w:left="720" w:hanging="360"/>
        <w:jc w:val="both"/>
        <w:rPr>
          <w:rFonts w:ascii="Arial" w:hAnsi="Arial"/>
          <w:sz w:val="16"/>
        </w:rPr>
      </w:pPr>
      <w:r>
        <w:rPr>
          <w:rFonts w:ascii="Arial" w:hAnsi="Arial"/>
          <w:sz w:val="16"/>
        </w:rPr>
        <w:t>Chairman of each township will be in charge of their booth under the direction of the Agricultural Superintendent.</w:t>
      </w:r>
    </w:p>
    <w:p w14:paraId="6570F6FF" w14:textId="77777777" w:rsidR="00002DBF" w:rsidRDefault="00002DBF" w:rsidP="00C900C8">
      <w:pPr>
        <w:pStyle w:val="Level1"/>
        <w:numPr>
          <w:ilvl w:val="1"/>
          <w:numId w:val="6"/>
        </w:numPr>
        <w:spacing w:line="227" w:lineRule="auto"/>
        <w:ind w:left="720" w:hanging="360"/>
        <w:jc w:val="both"/>
        <w:rPr>
          <w:rFonts w:ascii="Arial" w:hAnsi="Arial"/>
          <w:sz w:val="16"/>
        </w:rPr>
      </w:pPr>
      <w:r>
        <w:rPr>
          <w:rFonts w:ascii="Arial" w:hAnsi="Arial"/>
          <w:sz w:val="16"/>
        </w:rPr>
        <w:t xml:space="preserve">Each class may have no more than one entry per person. </w:t>
      </w:r>
    </w:p>
    <w:p w14:paraId="7A10A522" w14:textId="3CBBF213" w:rsidR="00940956" w:rsidRPr="00940956" w:rsidRDefault="00940956" w:rsidP="00C900C8">
      <w:pPr>
        <w:pStyle w:val="Level1"/>
        <w:numPr>
          <w:ilvl w:val="1"/>
          <w:numId w:val="6"/>
        </w:numPr>
        <w:spacing w:line="227" w:lineRule="auto"/>
        <w:ind w:left="720" w:hanging="360"/>
        <w:jc w:val="both"/>
        <w:rPr>
          <w:rFonts w:ascii="Arial" w:hAnsi="Arial"/>
          <w:sz w:val="16"/>
        </w:rPr>
      </w:pPr>
      <w:r w:rsidRPr="00940956">
        <w:rPr>
          <w:rFonts w:ascii="Arial" w:hAnsi="Arial"/>
          <w:sz w:val="16"/>
          <w:szCs w:val="16"/>
        </w:rPr>
        <w:t xml:space="preserve">Entries for Open Class shall be made on Wednesday, </w:t>
      </w:r>
      <w:r w:rsidR="003E0C44">
        <w:rPr>
          <w:rFonts w:ascii="Arial" w:hAnsi="Arial"/>
          <w:sz w:val="16"/>
          <w:szCs w:val="16"/>
        </w:rPr>
        <w:t xml:space="preserve">July </w:t>
      </w:r>
      <w:r w:rsidR="00336D7F">
        <w:rPr>
          <w:rFonts w:ascii="Arial" w:hAnsi="Arial"/>
          <w:sz w:val="16"/>
          <w:szCs w:val="16"/>
        </w:rPr>
        <w:t>29</w:t>
      </w:r>
      <w:r w:rsidRPr="00940956">
        <w:rPr>
          <w:rFonts w:ascii="Arial" w:hAnsi="Arial"/>
          <w:sz w:val="16"/>
          <w:szCs w:val="16"/>
        </w:rPr>
        <w:t xml:space="preserve"> from 4:00-9:00 p.m.</w:t>
      </w:r>
      <w:r>
        <w:rPr>
          <w:rFonts w:ascii="Arial" w:hAnsi="Arial"/>
          <w:sz w:val="16"/>
          <w:szCs w:val="16"/>
        </w:rPr>
        <w:t xml:space="preserve"> </w:t>
      </w:r>
      <w:r w:rsidRPr="00940956">
        <w:rPr>
          <w:rFonts w:ascii="Arial" w:hAnsi="Arial"/>
          <w:sz w:val="16"/>
          <w:szCs w:val="16"/>
        </w:rPr>
        <w:t>and Thursday,</w:t>
      </w:r>
      <w:r>
        <w:rPr>
          <w:rFonts w:ascii="Arial" w:hAnsi="Arial"/>
          <w:sz w:val="16"/>
          <w:szCs w:val="16"/>
        </w:rPr>
        <w:t xml:space="preserve"> </w:t>
      </w:r>
      <w:r w:rsidR="00B17D6D">
        <w:rPr>
          <w:rFonts w:ascii="Arial" w:hAnsi="Arial"/>
          <w:sz w:val="16"/>
          <w:szCs w:val="16"/>
        </w:rPr>
        <w:t>July</w:t>
      </w:r>
      <w:r w:rsidRPr="00940956">
        <w:rPr>
          <w:rFonts w:ascii="Arial" w:hAnsi="Arial"/>
          <w:sz w:val="16"/>
          <w:szCs w:val="16"/>
        </w:rPr>
        <w:t xml:space="preserve"> </w:t>
      </w:r>
      <w:r w:rsidR="00B17D6D">
        <w:rPr>
          <w:rFonts w:ascii="Arial" w:hAnsi="Arial"/>
          <w:sz w:val="16"/>
          <w:szCs w:val="16"/>
        </w:rPr>
        <w:t>3</w:t>
      </w:r>
      <w:r w:rsidR="00336D7F">
        <w:rPr>
          <w:rFonts w:ascii="Arial" w:hAnsi="Arial"/>
          <w:sz w:val="16"/>
          <w:szCs w:val="16"/>
        </w:rPr>
        <w:t>0</w:t>
      </w:r>
      <w:r w:rsidRPr="00940956">
        <w:rPr>
          <w:rFonts w:ascii="Arial" w:hAnsi="Arial"/>
          <w:sz w:val="16"/>
          <w:szCs w:val="16"/>
        </w:rPr>
        <w:t xml:space="preserve"> from 7:00-8:00</w:t>
      </w:r>
      <w:r>
        <w:rPr>
          <w:rFonts w:ascii="Arial" w:hAnsi="Arial"/>
          <w:sz w:val="16"/>
          <w:szCs w:val="16"/>
        </w:rPr>
        <w:t>a.m.</w:t>
      </w:r>
      <w:r w:rsidRPr="00940956">
        <w:rPr>
          <w:rFonts w:ascii="Arial" w:hAnsi="Arial"/>
          <w:sz w:val="16"/>
          <w:szCs w:val="16"/>
        </w:rPr>
        <w:t xml:space="preserve"> </w:t>
      </w:r>
    </w:p>
    <w:p w14:paraId="39C08BD9" w14:textId="2498FAE6" w:rsidR="00002DBF" w:rsidRPr="00EF0808" w:rsidRDefault="00002DBF" w:rsidP="00C900C8">
      <w:pPr>
        <w:pStyle w:val="Level1"/>
        <w:numPr>
          <w:ilvl w:val="1"/>
          <w:numId w:val="6"/>
        </w:numPr>
        <w:spacing w:line="227" w:lineRule="auto"/>
        <w:ind w:left="720" w:hanging="360"/>
        <w:jc w:val="both"/>
        <w:rPr>
          <w:rFonts w:ascii="Arial" w:hAnsi="Arial"/>
          <w:b/>
          <w:sz w:val="16"/>
        </w:rPr>
      </w:pPr>
      <w:r w:rsidRPr="00EF0808">
        <w:rPr>
          <w:rFonts w:ascii="Arial" w:hAnsi="Arial"/>
          <w:b/>
          <w:sz w:val="16"/>
        </w:rPr>
        <w:t xml:space="preserve">All exhibits will be released </w:t>
      </w:r>
      <w:r w:rsidR="00364DD4">
        <w:rPr>
          <w:rFonts w:ascii="Arial" w:hAnsi="Arial"/>
          <w:b/>
          <w:sz w:val="16"/>
        </w:rPr>
        <w:t>at</w:t>
      </w:r>
      <w:r w:rsidR="002B0871" w:rsidRPr="002B0871">
        <w:rPr>
          <w:rFonts w:ascii="Arial" w:hAnsi="Arial"/>
          <w:b/>
          <w:sz w:val="16"/>
          <w:u w:val="single"/>
        </w:rPr>
        <w:t xml:space="preserve"> </w:t>
      </w:r>
      <w:r w:rsidR="00364DD4">
        <w:rPr>
          <w:rFonts w:ascii="Arial" w:hAnsi="Arial"/>
          <w:b/>
          <w:sz w:val="16"/>
          <w:u w:val="single"/>
        </w:rPr>
        <w:t>6</w:t>
      </w:r>
      <w:r w:rsidR="002B0871" w:rsidRPr="002B0871">
        <w:rPr>
          <w:rFonts w:ascii="Arial" w:hAnsi="Arial"/>
          <w:b/>
          <w:sz w:val="16"/>
          <w:u w:val="single"/>
        </w:rPr>
        <w:t>:</w:t>
      </w:r>
      <w:r w:rsidR="00364DD4">
        <w:rPr>
          <w:rFonts w:ascii="Arial" w:hAnsi="Arial"/>
          <w:b/>
          <w:sz w:val="16"/>
          <w:u w:val="single"/>
        </w:rPr>
        <w:t>3</w:t>
      </w:r>
      <w:r w:rsidR="002B0871" w:rsidRPr="002B0871">
        <w:rPr>
          <w:rFonts w:ascii="Arial" w:hAnsi="Arial"/>
          <w:b/>
          <w:sz w:val="16"/>
          <w:u w:val="single"/>
        </w:rPr>
        <w:t>0</w:t>
      </w:r>
      <w:r w:rsidRPr="00EF0808">
        <w:rPr>
          <w:rFonts w:ascii="Arial" w:hAnsi="Arial"/>
          <w:b/>
          <w:sz w:val="16"/>
          <w:u w:val="single"/>
        </w:rPr>
        <w:t xml:space="preserve"> p.m. on Sunday</w:t>
      </w:r>
      <w:r w:rsidRPr="00EF0808">
        <w:rPr>
          <w:rFonts w:ascii="Arial" w:hAnsi="Arial"/>
          <w:b/>
          <w:sz w:val="16"/>
        </w:rPr>
        <w:t>.</w:t>
      </w:r>
    </w:p>
    <w:p w14:paraId="2AC1DD4C" w14:textId="77777777" w:rsidR="00002DBF" w:rsidRPr="00EF0808" w:rsidRDefault="00002DBF" w:rsidP="00C900C8">
      <w:pPr>
        <w:widowControl w:val="0"/>
        <w:tabs>
          <w:tab w:val="left" w:pos="1080"/>
        </w:tabs>
        <w:spacing w:line="227" w:lineRule="auto"/>
        <w:jc w:val="both"/>
        <w:rPr>
          <w:rFonts w:ascii="Arial" w:hAnsi="Arial"/>
          <w:b/>
          <w:sz w:val="16"/>
        </w:rPr>
      </w:pPr>
    </w:p>
    <w:p w14:paraId="6A5381CD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jc w:val="both"/>
        <w:rPr>
          <w:rFonts w:ascii="Arial" w:hAnsi="Arial"/>
          <w:b/>
          <w:u w:val="single"/>
        </w:rPr>
      </w:pPr>
      <w:r>
        <w:rPr>
          <w:rFonts w:ascii="Arial" w:hAnsi="Arial"/>
          <w:b/>
          <w:u w:val="thick"/>
        </w:rPr>
        <w:t>LOT - VEGETABLES</w:t>
      </w:r>
    </w:p>
    <w:p w14:paraId="20A78378" w14:textId="0D453EE1" w:rsidR="00002DBF" w:rsidRDefault="00002DBF" w:rsidP="00C900C8">
      <w:pPr>
        <w:widowControl w:val="0"/>
        <w:tabs>
          <w:tab w:val="left" w:pos="1080"/>
        </w:tabs>
        <w:spacing w:line="227" w:lineRule="auto"/>
        <w:rPr>
          <w:rFonts w:ascii="Arial" w:hAnsi="Arial"/>
        </w:rPr>
      </w:pPr>
    </w:p>
    <w:p w14:paraId="556B5EF2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rPr>
          <w:rFonts w:ascii="Arial" w:hAnsi="Arial"/>
          <w:sz w:val="16"/>
        </w:rPr>
      </w:pPr>
    </w:p>
    <w:p w14:paraId="13264747" w14:textId="77777777" w:rsidR="00002DBF" w:rsidRPr="00C900C8" w:rsidRDefault="00002DBF" w:rsidP="00F75FA3">
      <w:pPr>
        <w:widowControl w:val="0"/>
        <w:tabs>
          <w:tab w:val="left" w:pos="1080"/>
        </w:tabs>
        <w:spacing w:line="227" w:lineRule="auto"/>
        <w:jc w:val="center"/>
        <w:rPr>
          <w:rFonts w:ascii="Arial" w:hAnsi="Arial"/>
          <w:sz w:val="18"/>
          <w:szCs w:val="18"/>
        </w:rPr>
      </w:pPr>
      <w:r w:rsidRPr="00C900C8">
        <w:rPr>
          <w:rFonts w:ascii="Arial" w:hAnsi="Arial"/>
          <w:b/>
          <w:sz w:val="18"/>
          <w:szCs w:val="18"/>
          <w:u w:val="single"/>
        </w:rPr>
        <w:t>PREMIUMS AWARDS FOR VEGETABLES LISTED</w:t>
      </w:r>
    </w:p>
    <w:p w14:paraId="3E892EB5" w14:textId="1F518805" w:rsidR="00002DBF" w:rsidRPr="00C900C8" w:rsidRDefault="001856BC" w:rsidP="00F75FA3">
      <w:pPr>
        <w:widowControl w:val="0"/>
        <w:tabs>
          <w:tab w:val="left" w:pos="1080"/>
        </w:tabs>
        <w:spacing w:line="227" w:lineRule="auto"/>
        <w:jc w:val="center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t>First: $</w:t>
      </w:r>
      <w:r w:rsidR="00336D7F">
        <w:rPr>
          <w:rFonts w:ascii="Arial" w:hAnsi="Arial"/>
          <w:sz w:val="18"/>
          <w:szCs w:val="18"/>
        </w:rPr>
        <w:t>4</w:t>
      </w:r>
      <w:r>
        <w:rPr>
          <w:rFonts w:ascii="Arial" w:hAnsi="Arial"/>
          <w:sz w:val="18"/>
          <w:szCs w:val="18"/>
        </w:rPr>
        <w:t>.00; Second: $</w:t>
      </w:r>
      <w:r w:rsidR="00336D7F">
        <w:rPr>
          <w:rFonts w:ascii="Arial" w:hAnsi="Arial"/>
          <w:sz w:val="18"/>
          <w:szCs w:val="18"/>
        </w:rPr>
        <w:t>3</w:t>
      </w:r>
      <w:r>
        <w:rPr>
          <w:rFonts w:ascii="Arial" w:hAnsi="Arial"/>
          <w:sz w:val="18"/>
          <w:szCs w:val="18"/>
        </w:rPr>
        <w:t>.00; Third $</w:t>
      </w:r>
      <w:r w:rsidR="00336D7F">
        <w:rPr>
          <w:rFonts w:ascii="Arial" w:hAnsi="Arial"/>
          <w:sz w:val="18"/>
          <w:szCs w:val="18"/>
        </w:rPr>
        <w:t>2</w:t>
      </w:r>
      <w:r>
        <w:rPr>
          <w:rFonts w:ascii="Arial" w:hAnsi="Arial"/>
          <w:sz w:val="18"/>
          <w:szCs w:val="18"/>
        </w:rPr>
        <w:t>.50; Fourth $</w:t>
      </w:r>
      <w:r w:rsidR="00336D7F">
        <w:rPr>
          <w:rFonts w:ascii="Arial" w:hAnsi="Arial"/>
          <w:sz w:val="18"/>
          <w:szCs w:val="18"/>
        </w:rPr>
        <w:t>2</w:t>
      </w:r>
      <w:r>
        <w:rPr>
          <w:rFonts w:ascii="Arial" w:hAnsi="Arial"/>
          <w:sz w:val="18"/>
          <w:szCs w:val="18"/>
        </w:rPr>
        <w:t>.00</w:t>
      </w:r>
    </w:p>
    <w:p w14:paraId="2FD1AD45" w14:textId="77777777" w:rsidR="00002DBF" w:rsidRPr="00C900C8" w:rsidRDefault="00002DBF" w:rsidP="00F75FA3">
      <w:pPr>
        <w:widowControl w:val="0"/>
        <w:tabs>
          <w:tab w:val="left" w:pos="1080"/>
        </w:tabs>
        <w:spacing w:line="227" w:lineRule="auto"/>
        <w:jc w:val="center"/>
        <w:rPr>
          <w:rFonts w:ascii="Arial" w:hAnsi="Arial"/>
          <w:sz w:val="18"/>
          <w:szCs w:val="18"/>
        </w:rPr>
      </w:pPr>
      <w:r w:rsidRPr="00C900C8">
        <w:rPr>
          <w:rFonts w:ascii="Arial" w:hAnsi="Arial"/>
          <w:b/>
          <w:sz w:val="18"/>
          <w:szCs w:val="18"/>
          <w:u w:val="single"/>
        </w:rPr>
        <w:t>PREMIUMS AWARDS FOR VEGETABLES NOT LISTED</w:t>
      </w:r>
    </w:p>
    <w:p w14:paraId="19F10FE7" w14:textId="7162E4D9" w:rsidR="00002DBF" w:rsidRDefault="00A40015" w:rsidP="00F75FA3">
      <w:pPr>
        <w:widowControl w:val="0"/>
        <w:tabs>
          <w:tab w:val="left" w:pos="1080"/>
        </w:tabs>
        <w:spacing w:line="227" w:lineRule="auto"/>
        <w:jc w:val="center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t>First: $</w:t>
      </w:r>
      <w:r w:rsidR="00336D7F">
        <w:rPr>
          <w:rFonts w:ascii="Arial" w:hAnsi="Arial"/>
          <w:sz w:val="18"/>
          <w:szCs w:val="18"/>
        </w:rPr>
        <w:t>3.</w:t>
      </w:r>
      <w:r>
        <w:rPr>
          <w:rFonts w:ascii="Arial" w:hAnsi="Arial"/>
          <w:sz w:val="18"/>
          <w:szCs w:val="18"/>
        </w:rPr>
        <w:t>00; Second: $</w:t>
      </w:r>
      <w:r w:rsidR="00336D7F">
        <w:rPr>
          <w:rFonts w:ascii="Arial" w:hAnsi="Arial"/>
          <w:sz w:val="18"/>
          <w:szCs w:val="18"/>
        </w:rPr>
        <w:t>2</w:t>
      </w:r>
      <w:r>
        <w:rPr>
          <w:rFonts w:ascii="Arial" w:hAnsi="Arial"/>
          <w:sz w:val="18"/>
          <w:szCs w:val="18"/>
        </w:rPr>
        <w:t>.50; Third $</w:t>
      </w:r>
      <w:r w:rsidR="00336D7F">
        <w:rPr>
          <w:rFonts w:ascii="Arial" w:hAnsi="Arial"/>
          <w:sz w:val="18"/>
          <w:szCs w:val="18"/>
        </w:rPr>
        <w:t>2</w:t>
      </w:r>
      <w:r>
        <w:rPr>
          <w:rFonts w:ascii="Arial" w:hAnsi="Arial"/>
          <w:sz w:val="18"/>
          <w:szCs w:val="18"/>
        </w:rPr>
        <w:t>.00; Fourth $</w:t>
      </w:r>
      <w:r w:rsidR="00336D7F">
        <w:rPr>
          <w:rFonts w:ascii="Arial" w:hAnsi="Arial"/>
          <w:sz w:val="18"/>
          <w:szCs w:val="18"/>
        </w:rPr>
        <w:t>1</w:t>
      </w:r>
      <w:r>
        <w:rPr>
          <w:rFonts w:ascii="Arial" w:hAnsi="Arial"/>
          <w:sz w:val="18"/>
          <w:szCs w:val="18"/>
        </w:rPr>
        <w:t>.50</w:t>
      </w:r>
    </w:p>
    <w:p w14:paraId="4FFBD09B" w14:textId="77777777" w:rsidR="00F75FA3" w:rsidRPr="00F75FA3" w:rsidRDefault="00F75FA3" w:rsidP="00C900C8">
      <w:pPr>
        <w:widowControl w:val="0"/>
        <w:tabs>
          <w:tab w:val="left" w:pos="1080"/>
        </w:tabs>
        <w:spacing w:line="227" w:lineRule="auto"/>
        <w:rPr>
          <w:rFonts w:ascii="Arial" w:hAnsi="Arial"/>
          <w:sz w:val="22"/>
          <w:szCs w:val="22"/>
        </w:rPr>
      </w:pPr>
    </w:p>
    <w:p w14:paraId="0A7EB349" w14:textId="77777777" w:rsidR="00F75FA3" w:rsidRPr="00F75FA3" w:rsidRDefault="00F75FA3" w:rsidP="00F75FA3">
      <w:pPr>
        <w:widowControl w:val="0"/>
        <w:tabs>
          <w:tab w:val="left" w:pos="1080"/>
        </w:tabs>
        <w:spacing w:line="227" w:lineRule="auto"/>
        <w:jc w:val="center"/>
        <w:rPr>
          <w:rFonts w:ascii="Arial" w:hAnsi="Arial"/>
          <w:b/>
          <w:sz w:val="22"/>
          <w:szCs w:val="22"/>
        </w:rPr>
      </w:pPr>
      <w:r w:rsidRPr="00F75FA3">
        <w:rPr>
          <w:rFonts w:ascii="Arial" w:hAnsi="Arial"/>
          <w:b/>
          <w:sz w:val="22"/>
          <w:szCs w:val="22"/>
        </w:rPr>
        <w:t>Best Overall Vegetable:  $10.00</w:t>
      </w:r>
    </w:p>
    <w:p w14:paraId="39B0BD5A" w14:textId="77777777" w:rsidR="00F75FA3" w:rsidRPr="00F75FA3" w:rsidRDefault="00F75FA3" w:rsidP="00F75FA3">
      <w:pPr>
        <w:widowControl w:val="0"/>
        <w:tabs>
          <w:tab w:val="left" w:pos="1080"/>
        </w:tabs>
        <w:spacing w:line="227" w:lineRule="auto"/>
        <w:jc w:val="center"/>
        <w:rPr>
          <w:rFonts w:ascii="Arial" w:hAnsi="Arial"/>
          <w:b/>
          <w:sz w:val="22"/>
          <w:szCs w:val="22"/>
          <w:u w:val="single"/>
        </w:rPr>
      </w:pPr>
      <w:r w:rsidRPr="00F75FA3">
        <w:rPr>
          <w:rFonts w:ascii="Arial" w:hAnsi="Arial"/>
          <w:b/>
          <w:sz w:val="22"/>
          <w:szCs w:val="22"/>
        </w:rPr>
        <w:t>Best Overall Reserve Vegetable:  $5.00</w:t>
      </w:r>
    </w:p>
    <w:p w14:paraId="4C5D0AA0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jc w:val="center"/>
        <w:rPr>
          <w:rFonts w:ascii="Arial" w:hAnsi="Arial"/>
          <w:b/>
          <w:sz w:val="16"/>
          <w:u w:val="single"/>
        </w:rPr>
      </w:pPr>
    </w:p>
    <w:p w14:paraId="286D694E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ind w:left="2880" w:hanging="2880"/>
        <w:jc w:val="both"/>
        <w:rPr>
          <w:rFonts w:ascii="Arial" w:hAnsi="Arial"/>
          <w:sz w:val="16"/>
        </w:rPr>
      </w:pPr>
      <w:r>
        <w:rPr>
          <w:rFonts w:ascii="Arial" w:hAnsi="Arial"/>
          <w:sz w:val="16"/>
        </w:rPr>
        <w:t>Class 1</w:t>
      </w:r>
      <w:r>
        <w:rPr>
          <w:rFonts w:ascii="Arial" w:hAnsi="Arial"/>
          <w:sz w:val="16"/>
        </w:rPr>
        <w:tab/>
        <w:t xml:space="preserve">White flat cabbage (2 heads) </w:t>
      </w:r>
      <w:r>
        <w:rPr>
          <w:rFonts w:ascii="Arial" w:hAnsi="Arial"/>
          <w:sz w:val="16"/>
        </w:rPr>
        <w:tab/>
      </w:r>
    </w:p>
    <w:p w14:paraId="086D8C43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ind w:left="4320" w:hanging="4320"/>
        <w:jc w:val="both"/>
        <w:rPr>
          <w:rFonts w:ascii="Arial" w:hAnsi="Arial"/>
          <w:sz w:val="16"/>
        </w:rPr>
      </w:pPr>
      <w:r>
        <w:rPr>
          <w:rFonts w:ascii="Arial" w:hAnsi="Arial"/>
          <w:sz w:val="16"/>
        </w:rPr>
        <w:t>Class 2</w:t>
      </w:r>
      <w:r>
        <w:rPr>
          <w:rFonts w:ascii="Arial" w:hAnsi="Arial"/>
          <w:sz w:val="16"/>
        </w:rPr>
        <w:tab/>
        <w:t>White round cabbage (2 heads)</w:t>
      </w:r>
      <w:r>
        <w:rPr>
          <w:rFonts w:ascii="Arial" w:hAnsi="Arial"/>
          <w:sz w:val="16"/>
        </w:rPr>
        <w:tab/>
      </w:r>
      <w:r>
        <w:rPr>
          <w:rFonts w:ascii="Arial" w:hAnsi="Arial"/>
          <w:sz w:val="16"/>
        </w:rPr>
        <w:tab/>
      </w:r>
    </w:p>
    <w:p w14:paraId="6DAA9F48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ind w:left="720" w:hanging="720"/>
        <w:jc w:val="both"/>
        <w:rPr>
          <w:rFonts w:ascii="Arial" w:hAnsi="Arial"/>
          <w:sz w:val="16"/>
        </w:rPr>
      </w:pPr>
      <w:r>
        <w:rPr>
          <w:rFonts w:ascii="Arial" w:hAnsi="Arial"/>
          <w:sz w:val="16"/>
        </w:rPr>
        <w:t>Class 3</w:t>
      </w:r>
      <w:r>
        <w:rPr>
          <w:rFonts w:ascii="Arial" w:hAnsi="Arial"/>
          <w:sz w:val="16"/>
        </w:rPr>
        <w:tab/>
        <w:t>Red cabbage or other colors (2 heads)</w:t>
      </w:r>
    </w:p>
    <w:p w14:paraId="45AD8F28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ind w:left="3600" w:hanging="3600"/>
        <w:jc w:val="both"/>
        <w:rPr>
          <w:rFonts w:ascii="Arial" w:hAnsi="Arial"/>
          <w:sz w:val="16"/>
        </w:rPr>
      </w:pPr>
      <w:r>
        <w:rPr>
          <w:rFonts w:ascii="Arial" w:hAnsi="Arial"/>
          <w:sz w:val="16"/>
        </w:rPr>
        <w:t>Class 4</w:t>
      </w:r>
      <w:r>
        <w:rPr>
          <w:rFonts w:ascii="Arial" w:hAnsi="Arial"/>
          <w:sz w:val="16"/>
        </w:rPr>
        <w:tab/>
        <w:t xml:space="preserve">Broccoli (2 heads) </w:t>
      </w:r>
      <w:r>
        <w:rPr>
          <w:rFonts w:ascii="Arial" w:hAnsi="Arial"/>
          <w:sz w:val="16"/>
        </w:rPr>
        <w:tab/>
      </w:r>
      <w:r>
        <w:rPr>
          <w:rFonts w:ascii="Arial" w:hAnsi="Arial"/>
          <w:sz w:val="16"/>
        </w:rPr>
        <w:tab/>
      </w:r>
      <w:r>
        <w:rPr>
          <w:rFonts w:ascii="Arial" w:hAnsi="Arial"/>
          <w:sz w:val="16"/>
        </w:rPr>
        <w:tab/>
      </w:r>
    </w:p>
    <w:p w14:paraId="2E59D111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ind w:left="720" w:hanging="720"/>
        <w:jc w:val="both"/>
        <w:rPr>
          <w:rFonts w:ascii="Arial" w:hAnsi="Arial"/>
          <w:sz w:val="16"/>
        </w:rPr>
      </w:pPr>
      <w:r>
        <w:rPr>
          <w:rFonts w:ascii="Arial" w:hAnsi="Arial"/>
          <w:sz w:val="16"/>
        </w:rPr>
        <w:t>Class 5</w:t>
      </w:r>
      <w:r>
        <w:rPr>
          <w:rFonts w:ascii="Arial" w:hAnsi="Arial"/>
          <w:sz w:val="16"/>
        </w:rPr>
        <w:tab/>
        <w:t>Irish cobbler potatoes (6 per plate)</w:t>
      </w:r>
    </w:p>
    <w:p w14:paraId="46B6435B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ind w:left="720" w:hanging="720"/>
        <w:jc w:val="both"/>
        <w:rPr>
          <w:rFonts w:ascii="Arial" w:hAnsi="Arial"/>
          <w:sz w:val="16"/>
        </w:rPr>
      </w:pPr>
      <w:r>
        <w:rPr>
          <w:rFonts w:ascii="Arial" w:hAnsi="Arial"/>
          <w:sz w:val="16"/>
        </w:rPr>
        <w:t>Class 6</w:t>
      </w:r>
      <w:r>
        <w:rPr>
          <w:rFonts w:ascii="Arial" w:hAnsi="Arial"/>
          <w:sz w:val="16"/>
        </w:rPr>
        <w:tab/>
        <w:t>Kennebec potatoes (6 per plate)</w:t>
      </w:r>
    </w:p>
    <w:p w14:paraId="5942CD27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ind w:left="720" w:hanging="720"/>
        <w:jc w:val="both"/>
        <w:rPr>
          <w:rFonts w:ascii="Arial" w:hAnsi="Arial"/>
          <w:sz w:val="16"/>
        </w:rPr>
      </w:pPr>
      <w:r>
        <w:rPr>
          <w:rFonts w:ascii="Arial" w:hAnsi="Arial"/>
          <w:sz w:val="16"/>
        </w:rPr>
        <w:t>Class 7</w:t>
      </w:r>
      <w:r>
        <w:rPr>
          <w:rFonts w:ascii="Arial" w:hAnsi="Arial"/>
          <w:sz w:val="16"/>
        </w:rPr>
        <w:tab/>
        <w:t>Norland potatoes (6 per plate)</w:t>
      </w:r>
      <w:r>
        <w:rPr>
          <w:rFonts w:ascii="Arial" w:hAnsi="Arial"/>
          <w:sz w:val="16"/>
        </w:rPr>
        <w:tab/>
      </w:r>
    </w:p>
    <w:p w14:paraId="72C53BDD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ind w:left="720" w:hanging="720"/>
        <w:jc w:val="both"/>
        <w:rPr>
          <w:rFonts w:ascii="Arial" w:hAnsi="Arial"/>
          <w:sz w:val="16"/>
        </w:rPr>
      </w:pPr>
      <w:r>
        <w:rPr>
          <w:rFonts w:ascii="Arial" w:hAnsi="Arial"/>
          <w:sz w:val="16"/>
        </w:rPr>
        <w:t>Class 8</w:t>
      </w:r>
      <w:r>
        <w:rPr>
          <w:rFonts w:ascii="Arial" w:hAnsi="Arial"/>
          <w:sz w:val="16"/>
        </w:rPr>
        <w:tab/>
        <w:t>Russet potatoes (6 per plate)</w:t>
      </w:r>
    </w:p>
    <w:p w14:paraId="1396804E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ind w:left="720" w:hanging="720"/>
        <w:jc w:val="both"/>
        <w:rPr>
          <w:rFonts w:ascii="Arial" w:hAnsi="Arial"/>
          <w:sz w:val="16"/>
        </w:rPr>
      </w:pPr>
      <w:r>
        <w:rPr>
          <w:rFonts w:ascii="Arial" w:hAnsi="Arial"/>
          <w:sz w:val="16"/>
        </w:rPr>
        <w:t>Class 9</w:t>
      </w:r>
      <w:r>
        <w:rPr>
          <w:rFonts w:ascii="Arial" w:hAnsi="Arial"/>
          <w:sz w:val="16"/>
        </w:rPr>
        <w:tab/>
      </w:r>
      <w:r w:rsidR="00F36408">
        <w:rPr>
          <w:rFonts w:ascii="Arial" w:hAnsi="Arial"/>
          <w:sz w:val="16"/>
        </w:rPr>
        <w:t>Yukon Gold potatoes (6 per plate)</w:t>
      </w:r>
    </w:p>
    <w:p w14:paraId="0FC4DCEC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ind w:left="720" w:hanging="720"/>
        <w:jc w:val="both"/>
        <w:rPr>
          <w:rFonts w:ascii="Arial" w:hAnsi="Arial"/>
          <w:sz w:val="16"/>
        </w:rPr>
      </w:pPr>
      <w:r>
        <w:rPr>
          <w:rFonts w:ascii="Arial" w:hAnsi="Arial"/>
          <w:sz w:val="16"/>
        </w:rPr>
        <w:t>Class 10</w:t>
      </w:r>
      <w:r>
        <w:rPr>
          <w:rFonts w:ascii="Arial" w:hAnsi="Arial"/>
          <w:sz w:val="16"/>
        </w:rPr>
        <w:tab/>
      </w:r>
      <w:r w:rsidR="00F36408">
        <w:rPr>
          <w:rFonts w:ascii="Arial" w:hAnsi="Arial"/>
          <w:sz w:val="16"/>
        </w:rPr>
        <w:t>Any other white potatoes (6 per plate)</w:t>
      </w:r>
    </w:p>
    <w:p w14:paraId="0E5C0023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ind w:left="720" w:hanging="720"/>
        <w:jc w:val="both"/>
        <w:rPr>
          <w:rFonts w:ascii="Arial" w:hAnsi="Arial"/>
          <w:sz w:val="16"/>
        </w:rPr>
      </w:pPr>
      <w:r>
        <w:rPr>
          <w:rFonts w:ascii="Arial" w:hAnsi="Arial"/>
          <w:sz w:val="16"/>
        </w:rPr>
        <w:t>Class 11</w:t>
      </w:r>
      <w:r>
        <w:rPr>
          <w:rFonts w:ascii="Arial" w:hAnsi="Arial"/>
          <w:sz w:val="16"/>
        </w:rPr>
        <w:tab/>
      </w:r>
      <w:r w:rsidR="00F36408">
        <w:rPr>
          <w:rFonts w:ascii="Arial" w:hAnsi="Arial"/>
          <w:sz w:val="16"/>
        </w:rPr>
        <w:t>Any other red potatoes (6 per plate)</w:t>
      </w:r>
    </w:p>
    <w:p w14:paraId="7A7DED3E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ind w:left="720" w:hanging="720"/>
        <w:jc w:val="both"/>
        <w:rPr>
          <w:rFonts w:ascii="Arial" w:hAnsi="Arial"/>
          <w:sz w:val="16"/>
        </w:rPr>
      </w:pPr>
      <w:r>
        <w:rPr>
          <w:rFonts w:ascii="Arial" w:hAnsi="Arial"/>
          <w:sz w:val="16"/>
        </w:rPr>
        <w:t>Class 12</w:t>
      </w:r>
      <w:r>
        <w:rPr>
          <w:rFonts w:ascii="Arial" w:hAnsi="Arial"/>
          <w:sz w:val="16"/>
        </w:rPr>
        <w:tab/>
      </w:r>
      <w:r w:rsidR="00F36408">
        <w:rPr>
          <w:rFonts w:ascii="Arial" w:hAnsi="Arial"/>
          <w:sz w:val="16"/>
        </w:rPr>
        <w:t>Sweet Potatoes (6 per plate)</w:t>
      </w:r>
      <w:r>
        <w:rPr>
          <w:rFonts w:ascii="Arial" w:hAnsi="Arial"/>
          <w:sz w:val="16"/>
        </w:rPr>
        <w:tab/>
      </w:r>
    </w:p>
    <w:p w14:paraId="4C035C02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ind w:left="720" w:hanging="720"/>
        <w:jc w:val="both"/>
        <w:rPr>
          <w:rFonts w:ascii="Arial" w:hAnsi="Arial"/>
          <w:sz w:val="16"/>
        </w:rPr>
      </w:pPr>
      <w:r>
        <w:rPr>
          <w:rFonts w:ascii="Arial" w:hAnsi="Arial"/>
          <w:sz w:val="16"/>
        </w:rPr>
        <w:t>Class 13</w:t>
      </w:r>
      <w:r>
        <w:rPr>
          <w:rFonts w:ascii="Arial" w:hAnsi="Arial"/>
          <w:sz w:val="16"/>
        </w:rPr>
        <w:tab/>
        <w:t>Flat white onions (3 per plate)</w:t>
      </w:r>
    </w:p>
    <w:p w14:paraId="5261E00A" w14:textId="77777777" w:rsidR="004E443B" w:rsidRDefault="004E443B" w:rsidP="00C900C8">
      <w:pPr>
        <w:widowControl w:val="0"/>
        <w:tabs>
          <w:tab w:val="left" w:pos="1080"/>
        </w:tabs>
        <w:spacing w:line="227" w:lineRule="auto"/>
        <w:ind w:left="720" w:hanging="720"/>
        <w:jc w:val="both"/>
        <w:rPr>
          <w:rFonts w:ascii="Arial" w:hAnsi="Arial"/>
          <w:sz w:val="16"/>
        </w:rPr>
      </w:pPr>
    </w:p>
    <w:p w14:paraId="10EF94A7" w14:textId="77777777" w:rsidR="004E443B" w:rsidRDefault="004E443B" w:rsidP="00C900C8">
      <w:pPr>
        <w:widowControl w:val="0"/>
        <w:tabs>
          <w:tab w:val="left" w:pos="1080"/>
        </w:tabs>
        <w:spacing w:line="227" w:lineRule="auto"/>
        <w:ind w:left="720" w:hanging="720"/>
        <w:jc w:val="both"/>
        <w:rPr>
          <w:rFonts w:ascii="Arial" w:hAnsi="Arial"/>
          <w:sz w:val="16"/>
        </w:rPr>
      </w:pPr>
      <w:r>
        <w:rPr>
          <w:rFonts w:ascii="Arial" w:hAnsi="Arial"/>
          <w:sz w:val="16"/>
        </w:rPr>
        <w:t xml:space="preserve">  </w:t>
      </w:r>
    </w:p>
    <w:p w14:paraId="28FBCC0A" w14:textId="77777777" w:rsidR="004E443B" w:rsidRDefault="004E443B" w:rsidP="00C900C8">
      <w:pPr>
        <w:widowControl w:val="0"/>
        <w:tabs>
          <w:tab w:val="left" w:pos="1080"/>
        </w:tabs>
        <w:spacing w:line="227" w:lineRule="auto"/>
        <w:ind w:left="720" w:hanging="720"/>
        <w:jc w:val="both"/>
        <w:rPr>
          <w:rFonts w:ascii="Arial" w:hAnsi="Arial"/>
          <w:sz w:val="16"/>
        </w:rPr>
      </w:pPr>
    </w:p>
    <w:p w14:paraId="4E37E0B7" w14:textId="77777777" w:rsidR="004E443B" w:rsidRDefault="004E443B" w:rsidP="00C900C8">
      <w:pPr>
        <w:widowControl w:val="0"/>
        <w:tabs>
          <w:tab w:val="left" w:pos="1080"/>
        </w:tabs>
        <w:spacing w:line="227" w:lineRule="auto"/>
        <w:ind w:left="720" w:hanging="720"/>
        <w:jc w:val="both"/>
        <w:rPr>
          <w:rFonts w:ascii="Arial" w:hAnsi="Arial"/>
          <w:sz w:val="16"/>
        </w:rPr>
      </w:pPr>
    </w:p>
    <w:p w14:paraId="3C4C55BF" w14:textId="77777777" w:rsidR="004E443B" w:rsidRDefault="004E443B" w:rsidP="00C900C8">
      <w:pPr>
        <w:widowControl w:val="0"/>
        <w:tabs>
          <w:tab w:val="left" w:pos="1080"/>
        </w:tabs>
        <w:spacing w:line="227" w:lineRule="auto"/>
        <w:ind w:left="720" w:hanging="720"/>
        <w:jc w:val="both"/>
        <w:rPr>
          <w:rFonts w:ascii="Arial" w:hAnsi="Arial"/>
          <w:sz w:val="16"/>
        </w:rPr>
      </w:pPr>
    </w:p>
    <w:p w14:paraId="3FE8C7F0" w14:textId="77777777" w:rsidR="004E443B" w:rsidRDefault="004E443B" w:rsidP="00C900C8">
      <w:pPr>
        <w:widowControl w:val="0"/>
        <w:tabs>
          <w:tab w:val="left" w:pos="1080"/>
        </w:tabs>
        <w:spacing w:line="227" w:lineRule="auto"/>
        <w:ind w:left="720" w:hanging="720"/>
        <w:jc w:val="both"/>
        <w:rPr>
          <w:rFonts w:ascii="Arial" w:hAnsi="Arial"/>
          <w:sz w:val="16"/>
        </w:rPr>
      </w:pPr>
    </w:p>
    <w:p w14:paraId="6F0123A8" w14:textId="77777777" w:rsidR="008A5A99" w:rsidRDefault="008A5A99" w:rsidP="00C900C8">
      <w:pPr>
        <w:widowControl w:val="0"/>
        <w:tabs>
          <w:tab w:val="left" w:pos="1080"/>
        </w:tabs>
        <w:spacing w:line="227" w:lineRule="auto"/>
        <w:ind w:left="720" w:hanging="720"/>
        <w:jc w:val="both"/>
        <w:rPr>
          <w:rFonts w:ascii="Arial" w:hAnsi="Arial"/>
          <w:sz w:val="16"/>
        </w:rPr>
      </w:pPr>
    </w:p>
    <w:p w14:paraId="3CA2F776" w14:textId="77777777" w:rsidR="008A5A99" w:rsidRDefault="008A5A99" w:rsidP="00C900C8">
      <w:pPr>
        <w:widowControl w:val="0"/>
        <w:tabs>
          <w:tab w:val="left" w:pos="1080"/>
        </w:tabs>
        <w:spacing w:line="227" w:lineRule="auto"/>
        <w:ind w:left="720" w:hanging="720"/>
        <w:jc w:val="both"/>
        <w:rPr>
          <w:rFonts w:ascii="Arial" w:hAnsi="Arial"/>
          <w:sz w:val="16"/>
        </w:rPr>
      </w:pPr>
    </w:p>
    <w:p w14:paraId="37ED9590" w14:textId="19C1D8B2" w:rsidR="00002DBF" w:rsidRDefault="004E443B" w:rsidP="00C900C8">
      <w:pPr>
        <w:widowControl w:val="0"/>
        <w:tabs>
          <w:tab w:val="left" w:pos="1080"/>
        </w:tabs>
        <w:spacing w:line="227" w:lineRule="auto"/>
        <w:ind w:left="720" w:hanging="720"/>
        <w:jc w:val="both"/>
        <w:rPr>
          <w:rFonts w:ascii="Arial" w:hAnsi="Arial"/>
          <w:sz w:val="16"/>
        </w:rPr>
      </w:pPr>
      <w:r>
        <w:rPr>
          <w:rFonts w:ascii="Arial" w:hAnsi="Arial"/>
          <w:sz w:val="16"/>
        </w:rPr>
        <w:t xml:space="preserve">  </w:t>
      </w:r>
      <w:r w:rsidR="00002DBF">
        <w:rPr>
          <w:rFonts w:ascii="Arial" w:hAnsi="Arial"/>
          <w:sz w:val="16"/>
        </w:rPr>
        <w:t>Class 14</w:t>
      </w:r>
      <w:r w:rsidR="00002DBF">
        <w:rPr>
          <w:rFonts w:ascii="Arial" w:hAnsi="Arial"/>
          <w:sz w:val="16"/>
        </w:rPr>
        <w:tab/>
        <w:t>Globe white onions (3 per plate)</w:t>
      </w:r>
    </w:p>
    <w:p w14:paraId="2877F092" w14:textId="277ECD31" w:rsidR="004F7952" w:rsidRDefault="004E443B" w:rsidP="003F72C9">
      <w:pPr>
        <w:widowControl w:val="0"/>
        <w:tabs>
          <w:tab w:val="left" w:pos="1080"/>
        </w:tabs>
        <w:spacing w:line="227" w:lineRule="auto"/>
        <w:jc w:val="both"/>
        <w:rPr>
          <w:rFonts w:ascii="Arial" w:hAnsi="Arial"/>
          <w:sz w:val="16"/>
        </w:rPr>
      </w:pPr>
      <w:r>
        <w:rPr>
          <w:rFonts w:ascii="Arial" w:hAnsi="Arial"/>
          <w:sz w:val="16"/>
        </w:rPr>
        <w:t xml:space="preserve"> </w:t>
      </w:r>
      <w:r w:rsidR="00364DD4">
        <w:rPr>
          <w:rFonts w:ascii="Arial" w:hAnsi="Arial"/>
          <w:sz w:val="16"/>
        </w:rPr>
        <w:t xml:space="preserve"> </w:t>
      </w:r>
      <w:r w:rsidR="00D9748B">
        <w:rPr>
          <w:rFonts w:ascii="Arial" w:hAnsi="Arial"/>
          <w:sz w:val="16"/>
        </w:rPr>
        <w:t>Class 15         Flat yellow onions (3 per plate)</w:t>
      </w:r>
    </w:p>
    <w:p w14:paraId="1C54D36E" w14:textId="4A447426" w:rsidR="00002DBF" w:rsidRDefault="00364DD4" w:rsidP="003F72C9">
      <w:pPr>
        <w:widowControl w:val="0"/>
        <w:tabs>
          <w:tab w:val="left" w:pos="1080"/>
        </w:tabs>
        <w:spacing w:line="227" w:lineRule="auto"/>
        <w:jc w:val="both"/>
        <w:rPr>
          <w:rFonts w:ascii="Arial" w:hAnsi="Arial"/>
          <w:sz w:val="16"/>
        </w:rPr>
      </w:pPr>
      <w:r>
        <w:rPr>
          <w:rFonts w:ascii="Arial" w:hAnsi="Arial"/>
          <w:sz w:val="16"/>
        </w:rPr>
        <w:t xml:space="preserve">  </w:t>
      </w:r>
      <w:r w:rsidR="00002DBF">
        <w:rPr>
          <w:rFonts w:ascii="Arial" w:hAnsi="Arial"/>
          <w:sz w:val="16"/>
        </w:rPr>
        <w:t>Class 16</w:t>
      </w:r>
      <w:r w:rsidR="00002DBF">
        <w:rPr>
          <w:rFonts w:ascii="Arial" w:hAnsi="Arial"/>
          <w:sz w:val="16"/>
        </w:rPr>
        <w:tab/>
        <w:t>Globe yellow onions (3 per plate)</w:t>
      </w:r>
    </w:p>
    <w:p w14:paraId="7D3FD3E3" w14:textId="174BBA17" w:rsidR="00002DBF" w:rsidRDefault="00364DD4" w:rsidP="00C900C8">
      <w:pPr>
        <w:widowControl w:val="0"/>
        <w:tabs>
          <w:tab w:val="left" w:pos="1080"/>
        </w:tabs>
        <w:spacing w:line="227" w:lineRule="auto"/>
        <w:ind w:left="720" w:hanging="720"/>
        <w:jc w:val="both"/>
        <w:rPr>
          <w:rFonts w:ascii="Arial" w:hAnsi="Arial"/>
          <w:sz w:val="16"/>
        </w:rPr>
      </w:pPr>
      <w:r>
        <w:rPr>
          <w:rFonts w:ascii="Arial" w:hAnsi="Arial"/>
          <w:sz w:val="16"/>
        </w:rPr>
        <w:t xml:space="preserve">  </w:t>
      </w:r>
      <w:r w:rsidR="00002DBF">
        <w:rPr>
          <w:rFonts w:ascii="Arial" w:hAnsi="Arial"/>
          <w:sz w:val="16"/>
        </w:rPr>
        <w:t>Class 17</w:t>
      </w:r>
      <w:r w:rsidR="00002DBF">
        <w:rPr>
          <w:rFonts w:ascii="Arial" w:hAnsi="Arial"/>
          <w:sz w:val="16"/>
        </w:rPr>
        <w:tab/>
        <w:t>Flat red onions (3 per plate)</w:t>
      </w:r>
    </w:p>
    <w:p w14:paraId="14B09CC2" w14:textId="4F9F88EB" w:rsidR="00002DBF" w:rsidRDefault="00364DD4" w:rsidP="00C900C8">
      <w:pPr>
        <w:widowControl w:val="0"/>
        <w:tabs>
          <w:tab w:val="left" w:pos="1080"/>
        </w:tabs>
        <w:spacing w:line="227" w:lineRule="auto"/>
        <w:ind w:left="720" w:hanging="720"/>
        <w:jc w:val="both"/>
        <w:rPr>
          <w:rFonts w:ascii="Arial" w:hAnsi="Arial"/>
          <w:sz w:val="16"/>
        </w:rPr>
      </w:pPr>
      <w:r>
        <w:rPr>
          <w:rFonts w:ascii="Arial" w:hAnsi="Arial"/>
          <w:sz w:val="16"/>
        </w:rPr>
        <w:t xml:space="preserve">  </w:t>
      </w:r>
      <w:r w:rsidR="00002DBF">
        <w:rPr>
          <w:rFonts w:ascii="Arial" w:hAnsi="Arial"/>
          <w:sz w:val="16"/>
        </w:rPr>
        <w:t>Class 18</w:t>
      </w:r>
      <w:r w:rsidR="00002DBF">
        <w:rPr>
          <w:rFonts w:ascii="Arial" w:hAnsi="Arial"/>
          <w:sz w:val="16"/>
        </w:rPr>
        <w:tab/>
        <w:t>Globe red onions (3 per plate)</w:t>
      </w:r>
    </w:p>
    <w:p w14:paraId="567A8A87" w14:textId="6424E27B" w:rsidR="00002DBF" w:rsidRDefault="00364DD4" w:rsidP="00C900C8">
      <w:pPr>
        <w:widowControl w:val="0"/>
        <w:tabs>
          <w:tab w:val="left" w:pos="1080"/>
        </w:tabs>
        <w:spacing w:line="227" w:lineRule="auto"/>
        <w:ind w:left="720" w:hanging="720"/>
        <w:jc w:val="both"/>
        <w:rPr>
          <w:rFonts w:ascii="Arial" w:hAnsi="Arial"/>
          <w:sz w:val="16"/>
        </w:rPr>
      </w:pPr>
      <w:r>
        <w:rPr>
          <w:rFonts w:ascii="Arial" w:hAnsi="Arial"/>
          <w:sz w:val="16"/>
        </w:rPr>
        <w:t xml:space="preserve">  </w:t>
      </w:r>
      <w:r w:rsidR="00002DBF">
        <w:rPr>
          <w:rFonts w:ascii="Arial" w:hAnsi="Arial"/>
          <w:sz w:val="16"/>
        </w:rPr>
        <w:t>Class 19</w:t>
      </w:r>
      <w:r w:rsidR="00002DBF">
        <w:rPr>
          <w:rFonts w:ascii="Arial" w:hAnsi="Arial"/>
          <w:sz w:val="16"/>
        </w:rPr>
        <w:tab/>
        <w:t xml:space="preserve"> White onion sets (1/2 pint) </w:t>
      </w:r>
    </w:p>
    <w:p w14:paraId="362144E5" w14:textId="191F2541" w:rsidR="00002DBF" w:rsidRDefault="00364DD4" w:rsidP="00C900C8">
      <w:pPr>
        <w:widowControl w:val="0"/>
        <w:tabs>
          <w:tab w:val="left" w:pos="1080"/>
        </w:tabs>
        <w:spacing w:line="227" w:lineRule="auto"/>
        <w:ind w:left="720" w:hanging="720"/>
        <w:jc w:val="both"/>
        <w:rPr>
          <w:rFonts w:ascii="Arial" w:hAnsi="Arial"/>
          <w:sz w:val="16"/>
        </w:rPr>
      </w:pPr>
      <w:r>
        <w:rPr>
          <w:rFonts w:ascii="Arial" w:hAnsi="Arial"/>
          <w:sz w:val="16"/>
        </w:rPr>
        <w:t xml:space="preserve">  </w:t>
      </w:r>
      <w:r w:rsidR="00002DBF">
        <w:rPr>
          <w:rFonts w:ascii="Arial" w:hAnsi="Arial"/>
          <w:sz w:val="16"/>
        </w:rPr>
        <w:t>Class 20</w:t>
      </w:r>
      <w:r w:rsidR="00002DBF">
        <w:rPr>
          <w:rFonts w:ascii="Arial" w:hAnsi="Arial"/>
          <w:sz w:val="16"/>
        </w:rPr>
        <w:tab/>
        <w:t xml:space="preserve">Yellow onion sets (1/2 pint) </w:t>
      </w:r>
    </w:p>
    <w:p w14:paraId="355CD597" w14:textId="192CE4C1" w:rsidR="00002DBF" w:rsidRDefault="00364DD4" w:rsidP="00C900C8">
      <w:pPr>
        <w:widowControl w:val="0"/>
        <w:tabs>
          <w:tab w:val="left" w:pos="1080"/>
        </w:tabs>
        <w:spacing w:line="227" w:lineRule="auto"/>
        <w:ind w:left="720" w:hanging="720"/>
        <w:jc w:val="both"/>
        <w:rPr>
          <w:rFonts w:ascii="Arial" w:hAnsi="Arial"/>
          <w:sz w:val="16"/>
        </w:rPr>
      </w:pPr>
      <w:r>
        <w:rPr>
          <w:rFonts w:ascii="Arial" w:hAnsi="Arial"/>
          <w:sz w:val="16"/>
        </w:rPr>
        <w:t xml:space="preserve">  </w:t>
      </w:r>
      <w:r w:rsidR="00002DBF">
        <w:rPr>
          <w:rFonts w:ascii="Arial" w:hAnsi="Arial"/>
          <w:sz w:val="16"/>
        </w:rPr>
        <w:t>Class 21</w:t>
      </w:r>
      <w:r w:rsidR="00002DBF">
        <w:rPr>
          <w:rFonts w:ascii="Arial" w:hAnsi="Arial"/>
          <w:sz w:val="16"/>
        </w:rPr>
        <w:tab/>
        <w:t>Winter onion sets (1/2 pint)</w:t>
      </w:r>
    </w:p>
    <w:p w14:paraId="457AD7E0" w14:textId="2EBC5382" w:rsidR="00002DBF" w:rsidRDefault="00364DD4" w:rsidP="00C900C8">
      <w:pPr>
        <w:widowControl w:val="0"/>
        <w:tabs>
          <w:tab w:val="left" w:pos="1080"/>
        </w:tabs>
        <w:spacing w:line="227" w:lineRule="auto"/>
        <w:ind w:left="720" w:hanging="720"/>
        <w:jc w:val="both"/>
        <w:rPr>
          <w:rFonts w:ascii="Arial" w:hAnsi="Arial"/>
          <w:sz w:val="16"/>
        </w:rPr>
      </w:pPr>
      <w:r>
        <w:rPr>
          <w:rFonts w:ascii="Arial" w:hAnsi="Arial"/>
          <w:sz w:val="16"/>
        </w:rPr>
        <w:t xml:space="preserve">  </w:t>
      </w:r>
      <w:r w:rsidR="00002DBF">
        <w:rPr>
          <w:rFonts w:ascii="Arial" w:hAnsi="Arial"/>
          <w:sz w:val="16"/>
        </w:rPr>
        <w:t>Class 22</w:t>
      </w:r>
      <w:r w:rsidR="00002DBF">
        <w:rPr>
          <w:rFonts w:ascii="Arial" w:hAnsi="Arial"/>
          <w:sz w:val="16"/>
        </w:rPr>
        <w:tab/>
        <w:t>Green onions (6 per bunch)</w:t>
      </w:r>
    </w:p>
    <w:p w14:paraId="14B873EF" w14:textId="67269129" w:rsidR="00002DBF" w:rsidRDefault="00364DD4" w:rsidP="00C900C8">
      <w:pPr>
        <w:widowControl w:val="0"/>
        <w:tabs>
          <w:tab w:val="left" w:pos="1080"/>
        </w:tabs>
        <w:spacing w:line="227" w:lineRule="auto"/>
        <w:ind w:left="720" w:hanging="720"/>
        <w:jc w:val="both"/>
        <w:rPr>
          <w:rFonts w:ascii="Arial" w:hAnsi="Arial"/>
          <w:sz w:val="16"/>
        </w:rPr>
      </w:pPr>
      <w:r>
        <w:rPr>
          <w:rFonts w:ascii="Arial" w:hAnsi="Arial"/>
          <w:sz w:val="16"/>
        </w:rPr>
        <w:t xml:space="preserve">  </w:t>
      </w:r>
      <w:r w:rsidR="00002DBF">
        <w:rPr>
          <w:rFonts w:ascii="Arial" w:hAnsi="Arial"/>
          <w:sz w:val="16"/>
        </w:rPr>
        <w:t>Class 23</w:t>
      </w:r>
      <w:r w:rsidR="00002DBF">
        <w:rPr>
          <w:rFonts w:ascii="Arial" w:hAnsi="Arial"/>
          <w:sz w:val="16"/>
        </w:rPr>
        <w:tab/>
        <w:t xml:space="preserve">Long carrots (4 per plate) </w:t>
      </w:r>
    </w:p>
    <w:p w14:paraId="03445D36" w14:textId="6BCCB24A" w:rsidR="00002DBF" w:rsidRDefault="00364DD4" w:rsidP="00C900C8">
      <w:pPr>
        <w:widowControl w:val="0"/>
        <w:tabs>
          <w:tab w:val="left" w:pos="1080"/>
        </w:tabs>
        <w:spacing w:line="227" w:lineRule="auto"/>
        <w:ind w:left="720" w:hanging="720"/>
        <w:jc w:val="both"/>
        <w:rPr>
          <w:rFonts w:ascii="Arial" w:hAnsi="Arial"/>
          <w:sz w:val="16"/>
        </w:rPr>
      </w:pPr>
      <w:r>
        <w:rPr>
          <w:rFonts w:ascii="Arial" w:hAnsi="Arial"/>
          <w:sz w:val="16"/>
        </w:rPr>
        <w:t xml:space="preserve">  </w:t>
      </w:r>
      <w:r w:rsidR="00002DBF">
        <w:rPr>
          <w:rFonts w:ascii="Arial" w:hAnsi="Arial"/>
          <w:sz w:val="16"/>
        </w:rPr>
        <w:t>Class 24</w:t>
      </w:r>
      <w:r w:rsidR="00002DBF">
        <w:rPr>
          <w:rFonts w:ascii="Arial" w:hAnsi="Arial"/>
          <w:sz w:val="16"/>
        </w:rPr>
        <w:tab/>
        <w:t>Half long carrots (4 per plate)</w:t>
      </w:r>
    </w:p>
    <w:p w14:paraId="70B89BBC" w14:textId="14B5D943" w:rsidR="00002DBF" w:rsidRDefault="00364DD4" w:rsidP="00C900C8">
      <w:pPr>
        <w:widowControl w:val="0"/>
        <w:tabs>
          <w:tab w:val="left" w:pos="1080"/>
        </w:tabs>
        <w:spacing w:line="227" w:lineRule="auto"/>
        <w:ind w:left="720" w:hanging="720"/>
        <w:jc w:val="both"/>
        <w:rPr>
          <w:rFonts w:ascii="Arial" w:hAnsi="Arial"/>
          <w:sz w:val="16"/>
        </w:rPr>
      </w:pPr>
      <w:r>
        <w:rPr>
          <w:rFonts w:ascii="Arial" w:hAnsi="Arial"/>
          <w:sz w:val="16"/>
        </w:rPr>
        <w:t xml:space="preserve">  </w:t>
      </w:r>
      <w:r w:rsidR="00002DBF">
        <w:rPr>
          <w:rFonts w:ascii="Arial" w:hAnsi="Arial"/>
          <w:sz w:val="16"/>
        </w:rPr>
        <w:t>Class 25</w:t>
      </w:r>
      <w:r w:rsidR="00002DBF">
        <w:rPr>
          <w:rFonts w:ascii="Arial" w:hAnsi="Arial"/>
          <w:sz w:val="16"/>
        </w:rPr>
        <w:tab/>
        <w:t>Short carrots (4 per plate)</w:t>
      </w:r>
    </w:p>
    <w:p w14:paraId="753B6133" w14:textId="4078AB11" w:rsidR="00002DBF" w:rsidRDefault="00364DD4" w:rsidP="00C900C8">
      <w:pPr>
        <w:widowControl w:val="0"/>
        <w:tabs>
          <w:tab w:val="left" w:pos="1080"/>
        </w:tabs>
        <w:spacing w:line="227" w:lineRule="auto"/>
        <w:ind w:left="720" w:hanging="720"/>
        <w:jc w:val="both"/>
        <w:rPr>
          <w:rFonts w:ascii="Arial" w:hAnsi="Arial"/>
          <w:sz w:val="16"/>
        </w:rPr>
      </w:pPr>
      <w:r>
        <w:rPr>
          <w:rFonts w:ascii="Arial" w:hAnsi="Arial"/>
          <w:sz w:val="16"/>
        </w:rPr>
        <w:t xml:space="preserve">  </w:t>
      </w:r>
      <w:r w:rsidR="00002DBF">
        <w:rPr>
          <w:rFonts w:ascii="Arial" w:hAnsi="Arial"/>
          <w:sz w:val="16"/>
        </w:rPr>
        <w:t>Class 26</w:t>
      </w:r>
      <w:r w:rsidR="00002DBF">
        <w:rPr>
          <w:rFonts w:ascii="Arial" w:hAnsi="Arial"/>
          <w:sz w:val="16"/>
        </w:rPr>
        <w:tab/>
        <w:t>Lima beans (10 per plate)</w:t>
      </w:r>
    </w:p>
    <w:p w14:paraId="020CD3A6" w14:textId="048A07D3" w:rsidR="00002DBF" w:rsidRDefault="00364DD4" w:rsidP="00C900C8">
      <w:pPr>
        <w:widowControl w:val="0"/>
        <w:tabs>
          <w:tab w:val="left" w:pos="1080"/>
        </w:tabs>
        <w:spacing w:line="227" w:lineRule="auto"/>
        <w:ind w:left="720" w:hanging="720"/>
        <w:jc w:val="both"/>
        <w:rPr>
          <w:rFonts w:ascii="Arial" w:hAnsi="Arial"/>
          <w:sz w:val="16"/>
        </w:rPr>
      </w:pPr>
      <w:r>
        <w:rPr>
          <w:rFonts w:ascii="Arial" w:hAnsi="Arial"/>
          <w:sz w:val="16"/>
        </w:rPr>
        <w:t xml:space="preserve">  </w:t>
      </w:r>
      <w:r w:rsidR="00002DBF">
        <w:rPr>
          <w:rFonts w:ascii="Arial" w:hAnsi="Arial"/>
          <w:sz w:val="16"/>
        </w:rPr>
        <w:t>Class 27</w:t>
      </w:r>
      <w:r w:rsidR="00002DBF">
        <w:rPr>
          <w:rFonts w:ascii="Arial" w:hAnsi="Arial"/>
          <w:sz w:val="16"/>
        </w:rPr>
        <w:tab/>
        <w:t>Wax beans (10 per plate)</w:t>
      </w:r>
      <w:r w:rsidR="00002DBF">
        <w:rPr>
          <w:rFonts w:ascii="Arial" w:hAnsi="Arial"/>
          <w:sz w:val="16"/>
        </w:rPr>
        <w:tab/>
      </w:r>
    </w:p>
    <w:p w14:paraId="41202CFE" w14:textId="3F9A0462" w:rsidR="00002DBF" w:rsidRDefault="00364DD4" w:rsidP="00C900C8">
      <w:pPr>
        <w:widowControl w:val="0"/>
        <w:tabs>
          <w:tab w:val="left" w:pos="1080"/>
        </w:tabs>
        <w:spacing w:line="227" w:lineRule="auto"/>
        <w:ind w:left="720" w:hanging="720"/>
        <w:jc w:val="both"/>
        <w:rPr>
          <w:rFonts w:ascii="Arial" w:hAnsi="Arial"/>
          <w:sz w:val="16"/>
        </w:rPr>
      </w:pPr>
      <w:r>
        <w:rPr>
          <w:rFonts w:ascii="Arial" w:hAnsi="Arial"/>
          <w:sz w:val="16"/>
        </w:rPr>
        <w:t xml:space="preserve">  </w:t>
      </w:r>
      <w:r w:rsidR="00002DBF">
        <w:rPr>
          <w:rFonts w:ascii="Arial" w:hAnsi="Arial"/>
          <w:sz w:val="16"/>
        </w:rPr>
        <w:t>Class 28</w:t>
      </w:r>
      <w:r w:rsidR="00002DBF">
        <w:rPr>
          <w:rFonts w:ascii="Arial" w:hAnsi="Arial"/>
          <w:sz w:val="16"/>
        </w:rPr>
        <w:tab/>
        <w:t>Green beans (10 per plate)</w:t>
      </w:r>
    </w:p>
    <w:p w14:paraId="0A6AF421" w14:textId="2BFC6239" w:rsidR="00002DBF" w:rsidRDefault="00364DD4" w:rsidP="00C900C8">
      <w:pPr>
        <w:widowControl w:val="0"/>
        <w:tabs>
          <w:tab w:val="left" w:pos="1080"/>
        </w:tabs>
        <w:spacing w:line="227" w:lineRule="auto"/>
        <w:ind w:left="720" w:hanging="720"/>
        <w:jc w:val="both"/>
        <w:rPr>
          <w:rFonts w:ascii="Arial" w:hAnsi="Arial"/>
          <w:sz w:val="16"/>
        </w:rPr>
      </w:pPr>
      <w:r>
        <w:rPr>
          <w:rFonts w:ascii="Arial" w:hAnsi="Arial"/>
          <w:sz w:val="16"/>
        </w:rPr>
        <w:t xml:space="preserve">  </w:t>
      </w:r>
      <w:r w:rsidR="00002DBF">
        <w:rPr>
          <w:rFonts w:ascii="Arial" w:hAnsi="Arial"/>
          <w:sz w:val="16"/>
        </w:rPr>
        <w:t>Class 29</w:t>
      </w:r>
      <w:r w:rsidR="00002DBF">
        <w:rPr>
          <w:rFonts w:ascii="Arial" w:hAnsi="Arial"/>
          <w:sz w:val="16"/>
        </w:rPr>
        <w:tab/>
        <w:t>Green sweet peppers (3 per plate)</w:t>
      </w:r>
    </w:p>
    <w:p w14:paraId="44245707" w14:textId="18DDA292" w:rsidR="00002DBF" w:rsidRDefault="00364DD4" w:rsidP="00C900C8">
      <w:pPr>
        <w:widowControl w:val="0"/>
        <w:tabs>
          <w:tab w:val="left" w:pos="1080"/>
        </w:tabs>
        <w:spacing w:line="227" w:lineRule="auto"/>
        <w:ind w:left="6300" w:hanging="6300"/>
        <w:jc w:val="both"/>
        <w:rPr>
          <w:rFonts w:ascii="Arial" w:hAnsi="Arial"/>
          <w:sz w:val="16"/>
        </w:rPr>
      </w:pPr>
      <w:r>
        <w:rPr>
          <w:rFonts w:ascii="Arial" w:hAnsi="Arial"/>
          <w:sz w:val="16"/>
        </w:rPr>
        <w:t xml:space="preserve">  </w:t>
      </w:r>
      <w:r w:rsidR="00002DBF">
        <w:rPr>
          <w:rFonts w:ascii="Arial" w:hAnsi="Arial"/>
          <w:sz w:val="16"/>
        </w:rPr>
        <w:t>Class 30</w:t>
      </w:r>
      <w:r w:rsidR="00002DBF">
        <w:rPr>
          <w:rFonts w:ascii="Arial" w:hAnsi="Arial"/>
          <w:sz w:val="16"/>
        </w:rPr>
        <w:tab/>
        <w:t>Red sweet peppers (3 per plate)</w:t>
      </w:r>
    </w:p>
    <w:p w14:paraId="412B747F" w14:textId="1F0CBB32" w:rsidR="00002DBF" w:rsidRDefault="00364DD4" w:rsidP="00C900C8">
      <w:pPr>
        <w:widowControl w:val="0"/>
        <w:tabs>
          <w:tab w:val="left" w:pos="1080"/>
        </w:tabs>
        <w:spacing w:line="227" w:lineRule="auto"/>
        <w:ind w:left="6300" w:hanging="6300"/>
        <w:jc w:val="both"/>
        <w:rPr>
          <w:rFonts w:ascii="Arial" w:hAnsi="Arial"/>
          <w:sz w:val="16"/>
        </w:rPr>
      </w:pPr>
      <w:r>
        <w:rPr>
          <w:rFonts w:ascii="Arial" w:hAnsi="Arial"/>
          <w:sz w:val="16"/>
        </w:rPr>
        <w:t xml:space="preserve">  </w:t>
      </w:r>
      <w:r w:rsidR="00002DBF">
        <w:rPr>
          <w:rFonts w:ascii="Arial" w:hAnsi="Arial"/>
          <w:sz w:val="16"/>
        </w:rPr>
        <w:t>Class 31</w:t>
      </w:r>
      <w:r w:rsidR="00002DBF">
        <w:rPr>
          <w:rFonts w:ascii="Arial" w:hAnsi="Arial"/>
          <w:sz w:val="16"/>
        </w:rPr>
        <w:tab/>
        <w:t>Banana peppers (3 per plate)</w:t>
      </w:r>
    </w:p>
    <w:p w14:paraId="3B20F485" w14:textId="3CE60437" w:rsidR="00002DBF" w:rsidRDefault="00364DD4" w:rsidP="00C900C8">
      <w:pPr>
        <w:widowControl w:val="0"/>
        <w:tabs>
          <w:tab w:val="left" w:pos="1080"/>
        </w:tabs>
        <w:spacing w:line="227" w:lineRule="auto"/>
        <w:ind w:left="6300" w:hanging="6300"/>
        <w:jc w:val="both"/>
        <w:rPr>
          <w:rFonts w:ascii="Arial" w:hAnsi="Arial"/>
          <w:sz w:val="16"/>
        </w:rPr>
      </w:pPr>
      <w:r>
        <w:rPr>
          <w:rFonts w:ascii="Arial" w:hAnsi="Arial"/>
          <w:sz w:val="16"/>
        </w:rPr>
        <w:t xml:space="preserve">  </w:t>
      </w:r>
      <w:r w:rsidR="00002DBF">
        <w:rPr>
          <w:rFonts w:ascii="Arial" w:hAnsi="Arial"/>
          <w:sz w:val="16"/>
        </w:rPr>
        <w:t>Class 32</w:t>
      </w:r>
      <w:r w:rsidR="00002DBF">
        <w:rPr>
          <w:rFonts w:ascii="Arial" w:hAnsi="Arial"/>
          <w:sz w:val="16"/>
        </w:rPr>
        <w:tab/>
        <w:t>Jalapeno peppers (3 per plate)</w:t>
      </w:r>
    </w:p>
    <w:p w14:paraId="7A51579F" w14:textId="318A806D" w:rsidR="00002DBF" w:rsidRDefault="00364DD4" w:rsidP="00C900C8">
      <w:pPr>
        <w:widowControl w:val="0"/>
        <w:tabs>
          <w:tab w:val="left" w:pos="1080"/>
        </w:tabs>
        <w:spacing w:line="227" w:lineRule="auto"/>
        <w:ind w:left="6300" w:hanging="6300"/>
        <w:jc w:val="both"/>
        <w:rPr>
          <w:rFonts w:ascii="Arial" w:hAnsi="Arial"/>
          <w:sz w:val="16"/>
        </w:rPr>
      </w:pPr>
      <w:r>
        <w:rPr>
          <w:rFonts w:ascii="Arial" w:hAnsi="Arial"/>
          <w:sz w:val="16"/>
        </w:rPr>
        <w:t xml:space="preserve">  </w:t>
      </w:r>
      <w:r w:rsidR="00002DBF">
        <w:rPr>
          <w:rFonts w:ascii="Arial" w:hAnsi="Arial"/>
          <w:sz w:val="16"/>
        </w:rPr>
        <w:t>Class 33</w:t>
      </w:r>
      <w:r w:rsidR="00002DBF">
        <w:rPr>
          <w:rFonts w:ascii="Arial" w:hAnsi="Arial"/>
          <w:sz w:val="16"/>
        </w:rPr>
        <w:tab/>
        <w:t>Any other hot pepper (3 per plate)</w:t>
      </w:r>
    </w:p>
    <w:p w14:paraId="1D9B6FA4" w14:textId="6F5AB415" w:rsidR="00002DBF" w:rsidRDefault="00364DD4" w:rsidP="00C900C8">
      <w:pPr>
        <w:widowControl w:val="0"/>
        <w:tabs>
          <w:tab w:val="left" w:pos="1080"/>
        </w:tabs>
        <w:spacing w:line="227" w:lineRule="auto"/>
        <w:ind w:left="6300" w:hanging="6300"/>
        <w:jc w:val="both"/>
        <w:rPr>
          <w:rFonts w:ascii="Arial" w:hAnsi="Arial"/>
          <w:sz w:val="16"/>
        </w:rPr>
      </w:pPr>
      <w:r>
        <w:rPr>
          <w:rFonts w:ascii="Arial" w:hAnsi="Arial"/>
          <w:sz w:val="16"/>
        </w:rPr>
        <w:t xml:space="preserve">  </w:t>
      </w:r>
      <w:r w:rsidR="00002DBF">
        <w:rPr>
          <w:rFonts w:ascii="Arial" w:hAnsi="Arial"/>
          <w:sz w:val="16"/>
        </w:rPr>
        <w:t>Class 34</w:t>
      </w:r>
      <w:r w:rsidR="00002DBF">
        <w:rPr>
          <w:rFonts w:ascii="Arial" w:hAnsi="Arial"/>
          <w:sz w:val="16"/>
        </w:rPr>
        <w:tab/>
        <w:t>Large red tomatoes (4 per plate)</w:t>
      </w:r>
    </w:p>
    <w:p w14:paraId="6F16AA3C" w14:textId="0430DE53" w:rsidR="00002DBF" w:rsidRDefault="00364DD4" w:rsidP="00C900C8">
      <w:pPr>
        <w:widowControl w:val="0"/>
        <w:tabs>
          <w:tab w:val="left" w:pos="1080"/>
        </w:tabs>
        <w:spacing w:line="227" w:lineRule="auto"/>
        <w:ind w:left="6300" w:hanging="6300"/>
        <w:jc w:val="both"/>
        <w:rPr>
          <w:rFonts w:ascii="Arial" w:hAnsi="Arial"/>
          <w:sz w:val="16"/>
        </w:rPr>
      </w:pPr>
      <w:r>
        <w:rPr>
          <w:rFonts w:ascii="Arial" w:hAnsi="Arial"/>
          <w:sz w:val="16"/>
        </w:rPr>
        <w:t xml:space="preserve">  </w:t>
      </w:r>
      <w:r w:rsidR="00002DBF">
        <w:rPr>
          <w:rFonts w:ascii="Arial" w:hAnsi="Arial"/>
          <w:sz w:val="16"/>
        </w:rPr>
        <w:t>Class 35</w:t>
      </w:r>
      <w:r w:rsidR="00002DBF">
        <w:rPr>
          <w:rFonts w:ascii="Arial" w:hAnsi="Arial"/>
          <w:sz w:val="16"/>
        </w:rPr>
        <w:tab/>
        <w:t xml:space="preserve">Preserving red tomatoes (4 per plate) </w:t>
      </w:r>
    </w:p>
    <w:p w14:paraId="538DC0D3" w14:textId="2C5E7273" w:rsidR="00002DBF" w:rsidRDefault="00364DD4" w:rsidP="00C900C8">
      <w:pPr>
        <w:widowControl w:val="0"/>
        <w:tabs>
          <w:tab w:val="left" w:pos="1080"/>
        </w:tabs>
        <w:spacing w:line="227" w:lineRule="auto"/>
        <w:ind w:left="6300" w:hanging="6300"/>
        <w:jc w:val="both"/>
        <w:rPr>
          <w:rFonts w:ascii="Arial" w:hAnsi="Arial"/>
          <w:sz w:val="16"/>
        </w:rPr>
      </w:pPr>
      <w:r>
        <w:rPr>
          <w:rFonts w:ascii="Arial" w:hAnsi="Arial"/>
          <w:sz w:val="16"/>
        </w:rPr>
        <w:t xml:space="preserve">  </w:t>
      </w:r>
      <w:r w:rsidR="00002DBF">
        <w:rPr>
          <w:rFonts w:ascii="Arial" w:hAnsi="Arial"/>
          <w:sz w:val="16"/>
        </w:rPr>
        <w:t>Class 36</w:t>
      </w:r>
      <w:r w:rsidR="00002DBF">
        <w:rPr>
          <w:rFonts w:ascii="Arial" w:hAnsi="Arial"/>
          <w:sz w:val="16"/>
        </w:rPr>
        <w:tab/>
        <w:t>Catsup tomatoes (4 per plate)</w:t>
      </w:r>
    </w:p>
    <w:p w14:paraId="002B3067" w14:textId="0884D8F7" w:rsidR="00002DBF" w:rsidRDefault="00364DD4" w:rsidP="00C900C8">
      <w:pPr>
        <w:widowControl w:val="0"/>
        <w:tabs>
          <w:tab w:val="left" w:pos="1080"/>
        </w:tabs>
        <w:spacing w:line="227" w:lineRule="auto"/>
        <w:ind w:left="6300" w:hanging="6300"/>
        <w:jc w:val="both"/>
        <w:rPr>
          <w:rFonts w:ascii="Arial" w:hAnsi="Arial"/>
          <w:sz w:val="16"/>
        </w:rPr>
      </w:pPr>
      <w:r>
        <w:rPr>
          <w:rFonts w:ascii="Arial" w:hAnsi="Arial"/>
          <w:sz w:val="16"/>
        </w:rPr>
        <w:t xml:space="preserve">  </w:t>
      </w:r>
      <w:r w:rsidR="00002DBF">
        <w:rPr>
          <w:rFonts w:ascii="Arial" w:hAnsi="Arial"/>
          <w:sz w:val="16"/>
        </w:rPr>
        <w:t>Class 37</w:t>
      </w:r>
      <w:r w:rsidR="00002DBF">
        <w:rPr>
          <w:rFonts w:ascii="Arial" w:hAnsi="Arial"/>
          <w:sz w:val="16"/>
        </w:rPr>
        <w:tab/>
        <w:t>Large yellow tomatoes (4 per plate)</w:t>
      </w:r>
    </w:p>
    <w:p w14:paraId="13EC996A" w14:textId="4916B5CC" w:rsidR="00002DBF" w:rsidRDefault="00364DD4" w:rsidP="00C900C8">
      <w:pPr>
        <w:widowControl w:val="0"/>
        <w:tabs>
          <w:tab w:val="left" w:pos="1080"/>
        </w:tabs>
        <w:spacing w:line="227" w:lineRule="auto"/>
        <w:ind w:left="6300" w:hanging="6300"/>
        <w:jc w:val="both"/>
        <w:rPr>
          <w:rFonts w:ascii="Arial" w:hAnsi="Arial"/>
          <w:sz w:val="16"/>
        </w:rPr>
      </w:pPr>
      <w:r>
        <w:rPr>
          <w:rFonts w:ascii="Arial" w:hAnsi="Arial"/>
          <w:sz w:val="16"/>
        </w:rPr>
        <w:t xml:space="preserve">  </w:t>
      </w:r>
      <w:r w:rsidR="00002DBF">
        <w:rPr>
          <w:rFonts w:ascii="Arial" w:hAnsi="Arial"/>
          <w:sz w:val="16"/>
        </w:rPr>
        <w:t>Class 38</w:t>
      </w:r>
      <w:r w:rsidR="00002DBF">
        <w:rPr>
          <w:rFonts w:ascii="Arial" w:hAnsi="Arial"/>
          <w:sz w:val="16"/>
        </w:rPr>
        <w:tab/>
        <w:t>Yellow pear tomatoes (10 per plate)</w:t>
      </w:r>
    </w:p>
    <w:p w14:paraId="76C6419C" w14:textId="1CA1BFB6" w:rsidR="00002DBF" w:rsidRDefault="00364DD4" w:rsidP="00C900C8">
      <w:pPr>
        <w:widowControl w:val="0"/>
        <w:tabs>
          <w:tab w:val="left" w:pos="1080"/>
        </w:tabs>
        <w:spacing w:line="227" w:lineRule="auto"/>
        <w:ind w:left="6300" w:hanging="6300"/>
        <w:jc w:val="both"/>
        <w:rPr>
          <w:rFonts w:ascii="Arial" w:hAnsi="Arial"/>
          <w:sz w:val="16"/>
        </w:rPr>
      </w:pPr>
      <w:r>
        <w:rPr>
          <w:rFonts w:ascii="Arial" w:hAnsi="Arial"/>
          <w:sz w:val="16"/>
        </w:rPr>
        <w:t xml:space="preserve">  </w:t>
      </w:r>
      <w:r w:rsidR="00002DBF">
        <w:rPr>
          <w:rFonts w:ascii="Arial" w:hAnsi="Arial"/>
          <w:sz w:val="16"/>
        </w:rPr>
        <w:t>Class 39</w:t>
      </w:r>
      <w:r w:rsidR="00002DBF">
        <w:rPr>
          <w:rFonts w:ascii="Arial" w:hAnsi="Arial"/>
          <w:sz w:val="16"/>
        </w:rPr>
        <w:tab/>
        <w:t>Small red cherry tomatoes (10 per plate)</w:t>
      </w:r>
    </w:p>
    <w:p w14:paraId="2ECFFE88" w14:textId="501F282E" w:rsidR="00002DBF" w:rsidRDefault="00364DD4" w:rsidP="00C900C8">
      <w:pPr>
        <w:widowControl w:val="0"/>
        <w:tabs>
          <w:tab w:val="left" w:pos="1080"/>
        </w:tabs>
        <w:spacing w:line="227" w:lineRule="auto"/>
        <w:ind w:left="6300" w:hanging="6300"/>
        <w:jc w:val="both"/>
        <w:rPr>
          <w:rFonts w:ascii="Arial" w:hAnsi="Arial"/>
          <w:sz w:val="16"/>
        </w:rPr>
      </w:pPr>
      <w:r>
        <w:rPr>
          <w:rFonts w:ascii="Arial" w:hAnsi="Arial"/>
          <w:sz w:val="16"/>
        </w:rPr>
        <w:t xml:space="preserve">  </w:t>
      </w:r>
      <w:r w:rsidR="00002DBF">
        <w:rPr>
          <w:rFonts w:ascii="Arial" w:hAnsi="Arial"/>
          <w:sz w:val="16"/>
        </w:rPr>
        <w:t>Class 40</w:t>
      </w:r>
      <w:r w:rsidR="00002DBF">
        <w:rPr>
          <w:rFonts w:ascii="Arial" w:hAnsi="Arial"/>
          <w:sz w:val="16"/>
        </w:rPr>
        <w:tab/>
        <w:t>Large red cherry tomatoes (10 per plate)</w:t>
      </w:r>
    </w:p>
    <w:p w14:paraId="7C647301" w14:textId="214F5796" w:rsidR="00002DBF" w:rsidRDefault="00364DD4" w:rsidP="00C900C8">
      <w:pPr>
        <w:widowControl w:val="0"/>
        <w:tabs>
          <w:tab w:val="left" w:pos="1080"/>
        </w:tabs>
        <w:spacing w:line="227" w:lineRule="auto"/>
        <w:ind w:left="6300" w:hanging="6300"/>
        <w:jc w:val="both"/>
        <w:rPr>
          <w:rFonts w:ascii="Arial" w:hAnsi="Arial"/>
          <w:sz w:val="16"/>
        </w:rPr>
      </w:pPr>
      <w:r>
        <w:rPr>
          <w:rFonts w:ascii="Arial" w:hAnsi="Arial"/>
          <w:sz w:val="16"/>
        </w:rPr>
        <w:t xml:space="preserve">  </w:t>
      </w:r>
      <w:r w:rsidR="00002DBF">
        <w:rPr>
          <w:rFonts w:ascii="Arial" w:hAnsi="Arial"/>
          <w:sz w:val="16"/>
        </w:rPr>
        <w:t>Class 4</w:t>
      </w:r>
      <w:r w:rsidR="00DB700E">
        <w:rPr>
          <w:rFonts w:ascii="Arial" w:hAnsi="Arial"/>
          <w:sz w:val="16"/>
        </w:rPr>
        <w:t>1</w:t>
      </w:r>
      <w:r w:rsidR="00002DBF">
        <w:rPr>
          <w:rFonts w:ascii="Arial" w:hAnsi="Arial"/>
          <w:sz w:val="16"/>
        </w:rPr>
        <w:tab/>
        <w:t xml:space="preserve">Red beets (4 per plate) </w:t>
      </w:r>
    </w:p>
    <w:p w14:paraId="349CF822" w14:textId="54A352F4" w:rsidR="00002DBF" w:rsidRDefault="00364DD4" w:rsidP="00C900C8">
      <w:pPr>
        <w:widowControl w:val="0"/>
        <w:tabs>
          <w:tab w:val="left" w:pos="1080"/>
        </w:tabs>
        <w:spacing w:line="227" w:lineRule="auto"/>
        <w:ind w:left="6300" w:hanging="6300"/>
        <w:jc w:val="both"/>
        <w:rPr>
          <w:rFonts w:ascii="Arial" w:hAnsi="Arial"/>
          <w:sz w:val="16"/>
        </w:rPr>
      </w:pPr>
      <w:r>
        <w:rPr>
          <w:rFonts w:ascii="Arial" w:hAnsi="Arial"/>
          <w:sz w:val="16"/>
        </w:rPr>
        <w:t xml:space="preserve">  </w:t>
      </w:r>
      <w:r w:rsidR="00002DBF">
        <w:rPr>
          <w:rFonts w:ascii="Arial" w:hAnsi="Arial"/>
          <w:sz w:val="16"/>
        </w:rPr>
        <w:t>Class 4</w:t>
      </w:r>
      <w:r w:rsidR="00DB700E">
        <w:rPr>
          <w:rFonts w:ascii="Arial" w:hAnsi="Arial"/>
          <w:sz w:val="16"/>
        </w:rPr>
        <w:t>2</w:t>
      </w:r>
      <w:r w:rsidR="00002DBF">
        <w:rPr>
          <w:rFonts w:ascii="Arial" w:hAnsi="Arial"/>
          <w:sz w:val="16"/>
        </w:rPr>
        <w:tab/>
        <w:t>Red table beets (6 per plate)</w:t>
      </w:r>
    </w:p>
    <w:p w14:paraId="04E7F31E" w14:textId="07B6A2CF" w:rsidR="00002DBF" w:rsidRDefault="00364DD4" w:rsidP="00C900C8">
      <w:pPr>
        <w:widowControl w:val="0"/>
        <w:tabs>
          <w:tab w:val="left" w:pos="1080"/>
        </w:tabs>
        <w:spacing w:line="227" w:lineRule="auto"/>
        <w:ind w:left="6300" w:hanging="6300"/>
        <w:jc w:val="both"/>
        <w:rPr>
          <w:rFonts w:ascii="Arial" w:hAnsi="Arial"/>
          <w:sz w:val="16"/>
        </w:rPr>
      </w:pPr>
      <w:r>
        <w:rPr>
          <w:rFonts w:ascii="Arial" w:hAnsi="Arial"/>
          <w:sz w:val="16"/>
        </w:rPr>
        <w:t xml:space="preserve">  </w:t>
      </w:r>
      <w:r w:rsidR="00DB700E">
        <w:rPr>
          <w:rFonts w:ascii="Arial" w:hAnsi="Arial"/>
          <w:sz w:val="16"/>
        </w:rPr>
        <w:t>Class 43</w:t>
      </w:r>
      <w:r w:rsidR="00002DBF">
        <w:rPr>
          <w:rFonts w:ascii="Arial" w:hAnsi="Arial"/>
          <w:sz w:val="16"/>
        </w:rPr>
        <w:tab/>
        <w:t>Turnips (4 per plate)</w:t>
      </w:r>
    </w:p>
    <w:p w14:paraId="5166734E" w14:textId="379D1C70" w:rsidR="00002DBF" w:rsidRDefault="00364DD4" w:rsidP="00C900C8">
      <w:pPr>
        <w:widowControl w:val="0"/>
        <w:tabs>
          <w:tab w:val="left" w:pos="1080"/>
        </w:tabs>
        <w:spacing w:line="227" w:lineRule="auto"/>
        <w:ind w:left="6300" w:hanging="6300"/>
        <w:jc w:val="both"/>
        <w:rPr>
          <w:rFonts w:ascii="Arial" w:hAnsi="Arial"/>
          <w:sz w:val="16"/>
        </w:rPr>
      </w:pPr>
      <w:r>
        <w:rPr>
          <w:rFonts w:ascii="Arial" w:hAnsi="Arial"/>
          <w:sz w:val="16"/>
        </w:rPr>
        <w:t xml:space="preserve">  </w:t>
      </w:r>
      <w:r w:rsidR="00DB700E">
        <w:rPr>
          <w:rFonts w:ascii="Arial" w:hAnsi="Arial"/>
          <w:sz w:val="16"/>
        </w:rPr>
        <w:t>Class 44</w:t>
      </w:r>
      <w:r w:rsidR="00002DBF">
        <w:rPr>
          <w:rFonts w:ascii="Arial" w:hAnsi="Arial"/>
          <w:sz w:val="16"/>
        </w:rPr>
        <w:tab/>
        <w:t>Okra (4 per plate)</w:t>
      </w:r>
    </w:p>
    <w:p w14:paraId="62625405" w14:textId="644601C0" w:rsidR="00002DBF" w:rsidRDefault="00364DD4" w:rsidP="00C900C8">
      <w:pPr>
        <w:widowControl w:val="0"/>
        <w:tabs>
          <w:tab w:val="left" w:pos="1080"/>
        </w:tabs>
        <w:spacing w:line="227" w:lineRule="auto"/>
        <w:ind w:left="6300" w:hanging="6300"/>
        <w:jc w:val="both"/>
        <w:rPr>
          <w:rFonts w:ascii="Arial" w:hAnsi="Arial"/>
          <w:sz w:val="16"/>
        </w:rPr>
      </w:pPr>
      <w:r>
        <w:rPr>
          <w:rFonts w:ascii="Arial" w:hAnsi="Arial"/>
          <w:sz w:val="16"/>
        </w:rPr>
        <w:t xml:space="preserve">  </w:t>
      </w:r>
      <w:r w:rsidR="00DB700E">
        <w:rPr>
          <w:rFonts w:ascii="Arial" w:hAnsi="Arial"/>
          <w:sz w:val="16"/>
        </w:rPr>
        <w:t>Class 45</w:t>
      </w:r>
      <w:r w:rsidR="00002DBF">
        <w:rPr>
          <w:rFonts w:ascii="Arial" w:hAnsi="Arial"/>
          <w:sz w:val="16"/>
        </w:rPr>
        <w:tab/>
        <w:t>Kohlrabi (4 per plate)</w:t>
      </w:r>
    </w:p>
    <w:p w14:paraId="713E381A" w14:textId="53FC8B92" w:rsidR="00002DBF" w:rsidRDefault="00364DD4" w:rsidP="00C900C8">
      <w:pPr>
        <w:widowControl w:val="0"/>
        <w:tabs>
          <w:tab w:val="left" w:pos="1080"/>
        </w:tabs>
        <w:spacing w:line="227" w:lineRule="auto"/>
        <w:ind w:left="6300" w:hanging="6300"/>
        <w:jc w:val="both"/>
        <w:rPr>
          <w:rFonts w:ascii="Arial" w:hAnsi="Arial"/>
          <w:sz w:val="16"/>
        </w:rPr>
      </w:pPr>
      <w:r>
        <w:rPr>
          <w:rFonts w:ascii="Arial" w:hAnsi="Arial"/>
          <w:sz w:val="16"/>
        </w:rPr>
        <w:t xml:space="preserve">  </w:t>
      </w:r>
      <w:r w:rsidR="00DB700E">
        <w:rPr>
          <w:rFonts w:ascii="Arial" w:hAnsi="Arial"/>
          <w:sz w:val="16"/>
        </w:rPr>
        <w:t>Class 46</w:t>
      </w:r>
      <w:r w:rsidR="00002DBF">
        <w:rPr>
          <w:rFonts w:ascii="Arial" w:hAnsi="Arial"/>
          <w:sz w:val="16"/>
        </w:rPr>
        <w:tab/>
        <w:t>Peas in pod (10 per plate)</w:t>
      </w:r>
    </w:p>
    <w:p w14:paraId="7AFB3A0C" w14:textId="3B219271" w:rsidR="00002DBF" w:rsidRDefault="00364DD4" w:rsidP="00C900C8">
      <w:pPr>
        <w:widowControl w:val="0"/>
        <w:tabs>
          <w:tab w:val="left" w:pos="1080"/>
        </w:tabs>
        <w:spacing w:line="227" w:lineRule="auto"/>
        <w:ind w:left="6300" w:hanging="6300"/>
        <w:jc w:val="both"/>
        <w:rPr>
          <w:rFonts w:ascii="Arial" w:hAnsi="Arial"/>
          <w:sz w:val="16"/>
        </w:rPr>
      </w:pPr>
      <w:r>
        <w:rPr>
          <w:rFonts w:ascii="Arial" w:hAnsi="Arial"/>
          <w:sz w:val="16"/>
        </w:rPr>
        <w:t xml:space="preserve">  </w:t>
      </w:r>
      <w:r w:rsidR="00DB700E">
        <w:rPr>
          <w:rFonts w:ascii="Arial" w:hAnsi="Arial"/>
          <w:sz w:val="16"/>
        </w:rPr>
        <w:t>Class 47</w:t>
      </w:r>
      <w:r w:rsidR="00002DBF">
        <w:rPr>
          <w:rFonts w:ascii="Arial" w:hAnsi="Arial"/>
          <w:sz w:val="16"/>
        </w:rPr>
        <w:tab/>
        <w:t>Leek stalks (3 stalks)</w:t>
      </w:r>
      <w:r w:rsidR="00002DBF">
        <w:rPr>
          <w:rFonts w:ascii="Arial" w:hAnsi="Arial"/>
          <w:sz w:val="16"/>
        </w:rPr>
        <w:tab/>
      </w:r>
      <w:r w:rsidR="00002DBF">
        <w:rPr>
          <w:rFonts w:ascii="Arial" w:hAnsi="Arial"/>
          <w:sz w:val="16"/>
        </w:rPr>
        <w:tab/>
      </w:r>
    </w:p>
    <w:p w14:paraId="12EEE143" w14:textId="01C2A9F0" w:rsidR="00002DBF" w:rsidRDefault="00364DD4" w:rsidP="00C900C8">
      <w:pPr>
        <w:widowControl w:val="0"/>
        <w:tabs>
          <w:tab w:val="left" w:pos="1080"/>
        </w:tabs>
        <w:spacing w:line="227" w:lineRule="auto"/>
        <w:ind w:left="6300" w:hanging="6300"/>
        <w:jc w:val="both"/>
        <w:rPr>
          <w:rFonts w:ascii="Arial" w:hAnsi="Arial"/>
          <w:sz w:val="16"/>
        </w:rPr>
      </w:pPr>
      <w:r>
        <w:rPr>
          <w:rFonts w:ascii="Arial" w:hAnsi="Arial"/>
          <w:sz w:val="16"/>
        </w:rPr>
        <w:t xml:space="preserve">  </w:t>
      </w:r>
      <w:r w:rsidR="00DB700E">
        <w:rPr>
          <w:rFonts w:ascii="Arial" w:hAnsi="Arial"/>
          <w:sz w:val="16"/>
        </w:rPr>
        <w:t>Class 48</w:t>
      </w:r>
      <w:r w:rsidR="00002DBF">
        <w:rPr>
          <w:rFonts w:ascii="Arial" w:hAnsi="Arial"/>
          <w:sz w:val="16"/>
        </w:rPr>
        <w:tab/>
        <w:t>Eggplant (2 per plate)</w:t>
      </w:r>
      <w:r w:rsidR="00002DBF">
        <w:rPr>
          <w:rFonts w:ascii="Arial" w:hAnsi="Arial"/>
          <w:sz w:val="16"/>
        </w:rPr>
        <w:tab/>
        <w:t xml:space="preserve">                       </w:t>
      </w:r>
    </w:p>
    <w:p w14:paraId="71448767" w14:textId="6718A27F" w:rsidR="00002DBF" w:rsidRDefault="00364DD4" w:rsidP="00C900C8">
      <w:pPr>
        <w:widowControl w:val="0"/>
        <w:tabs>
          <w:tab w:val="left" w:pos="1080"/>
        </w:tabs>
        <w:spacing w:line="227" w:lineRule="auto"/>
        <w:ind w:left="6300" w:hanging="6300"/>
        <w:jc w:val="both"/>
        <w:rPr>
          <w:rFonts w:ascii="Arial" w:hAnsi="Arial"/>
          <w:sz w:val="16"/>
        </w:rPr>
      </w:pPr>
      <w:r>
        <w:rPr>
          <w:rFonts w:ascii="Arial" w:hAnsi="Arial"/>
          <w:sz w:val="16"/>
        </w:rPr>
        <w:t xml:space="preserve">  </w:t>
      </w:r>
      <w:r w:rsidR="00DB700E">
        <w:rPr>
          <w:rFonts w:ascii="Arial" w:hAnsi="Arial"/>
          <w:sz w:val="16"/>
        </w:rPr>
        <w:t>Class 49</w:t>
      </w:r>
      <w:r w:rsidR="00002DBF">
        <w:rPr>
          <w:rFonts w:ascii="Arial" w:hAnsi="Arial"/>
          <w:sz w:val="16"/>
        </w:rPr>
        <w:tab/>
        <w:t>Parsnips (5 per plate)</w:t>
      </w:r>
      <w:r w:rsidR="00002DBF">
        <w:rPr>
          <w:rFonts w:ascii="Arial" w:hAnsi="Arial"/>
          <w:sz w:val="16"/>
        </w:rPr>
        <w:tab/>
        <w:t xml:space="preserve">        </w:t>
      </w:r>
      <w:r w:rsidR="00002DBF">
        <w:rPr>
          <w:rFonts w:ascii="Arial" w:hAnsi="Arial"/>
          <w:sz w:val="16"/>
        </w:rPr>
        <w:tab/>
      </w:r>
    </w:p>
    <w:p w14:paraId="6D0B5FDE" w14:textId="33547E04" w:rsidR="00002DBF" w:rsidRDefault="00364DD4" w:rsidP="00C900C8">
      <w:pPr>
        <w:widowControl w:val="0"/>
        <w:tabs>
          <w:tab w:val="left" w:pos="1080"/>
        </w:tabs>
        <w:spacing w:line="227" w:lineRule="auto"/>
        <w:ind w:left="6300" w:hanging="6300"/>
        <w:jc w:val="both"/>
        <w:rPr>
          <w:rFonts w:ascii="Arial" w:hAnsi="Arial"/>
          <w:sz w:val="16"/>
        </w:rPr>
      </w:pPr>
      <w:r>
        <w:rPr>
          <w:rFonts w:ascii="Arial" w:hAnsi="Arial"/>
          <w:sz w:val="16"/>
        </w:rPr>
        <w:t xml:space="preserve">  </w:t>
      </w:r>
      <w:r w:rsidR="00DB700E">
        <w:rPr>
          <w:rFonts w:ascii="Arial" w:hAnsi="Arial"/>
          <w:sz w:val="16"/>
        </w:rPr>
        <w:t>Class 50</w:t>
      </w:r>
      <w:r w:rsidR="00002DBF">
        <w:rPr>
          <w:rFonts w:ascii="Arial" w:hAnsi="Arial"/>
          <w:sz w:val="16"/>
        </w:rPr>
        <w:tab/>
        <w:t>Rhubarb (6 stalks)</w:t>
      </w:r>
      <w:r w:rsidR="00002DBF">
        <w:rPr>
          <w:rFonts w:ascii="Arial" w:hAnsi="Arial"/>
          <w:sz w:val="16"/>
        </w:rPr>
        <w:tab/>
        <w:t xml:space="preserve">                    </w:t>
      </w:r>
    </w:p>
    <w:p w14:paraId="6869C5C0" w14:textId="1D69EF6E" w:rsidR="00002DBF" w:rsidRDefault="00364DD4" w:rsidP="00C900C8">
      <w:pPr>
        <w:widowControl w:val="0"/>
        <w:tabs>
          <w:tab w:val="left" w:pos="1080"/>
        </w:tabs>
        <w:spacing w:line="227" w:lineRule="auto"/>
        <w:ind w:left="6300" w:hanging="6300"/>
        <w:jc w:val="both"/>
        <w:rPr>
          <w:rFonts w:ascii="Arial" w:hAnsi="Arial"/>
          <w:sz w:val="16"/>
        </w:rPr>
      </w:pPr>
      <w:r>
        <w:rPr>
          <w:rFonts w:ascii="Arial" w:hAnsi="Arial"/>
          <w:sz w:val="16"/>
        </w:rPr>
        <w:t xml:space="preserve">  </w:t>
      </w:r>
      <w:r w:rsidR="00DB700E">
        <w:rPr>
          <w:rFonts w:ascii="Arial" w:hAnsi="Arial"/>
          <w:sz w:val="16"/>
        </w:rPr>
        <w:t>Class 51</w:t>
      </w:r>
      <w:r w:rsidR="00002DBF">
        <w:rPr>
          <w:rFonts w:ascii="Arial" w:hAnsi="Arial"/>
          <w:sz w:val="16"/>
        </w:rPr>
        <w:tab/>
        <w:t>Radishes (10 per plate)</w:t>
      </w:r>
      <w:r w:rsidR="00002DBF">
        <w:rPr>
          <w:rFonts w:ascii="Arial" w:hAnsi="Arial"/>
          <w:sz w:val="16"/>
        </w:rPr>
        <w:tab/>
      </w:r>
    </w:p>
    <w:p w14:paraId="3CD44B90" w14:textId="6B791004" w:rsidR="00002DBF" w:rsidRDefault="00364DD4" w:rsidP="00C900C8">
      <w:pPr>
        <w:widowControl w:val="0"/>
        <w:tabs>
          <w:tab w:val="left" w:pos="1080"/>
        </w:tabs>
        <w:spacing w:line="227" w:lineRule="auto"/>
        <w:ind w:left="6300" w:hanging="6300"/>
        <w:jc w:val="both"/>
        <w:rPr>
          <w:rFonts w:ascii="Arial" w:hAnsi="Arial"/>
          <w:sz w:val="16"/>
        </w:rPr>
      </w:pPr>
      <w:r>
        <w:rPr>
          <w:rFonts w:ascii="Arial" w:hAnsi="Arial"/>
          <w:sz w:val="16"/>
        </w:rPr>
        <w:t xml:space="preserve">  </w:t>
      </w:r>
      <w:r w:rsidR="00DB700E">
        <w:rPr>
          <w:rFonts w:ascii="Arial" w:hAnsi="Arial"/>
          <w:sz w:val="16"/>
        </w:rPr>
        <w:t>Class 52</w:t>
      </w:r>
      <w:r w:rsidR="00002DBF">
        <w:rPr>
          <w:rFonts w:ascii="Arial" w:hAnsi="Arial"/>
          <w:sz w:val="16"/>
        </w:rPr>
        <w:tab/>
        <w:t>Sunflowers (2 heads)</w:t>
      </w:r>
      <w:r w:rsidR="00002DBF">
        <w:rPr>
          <w:rFonts w:ascii="Arial" w:hAnsi="Arial"/>
          <w:sz w:val="16"/>
        </w:rPr>
        <w:tab/>
      </w:r>
    </w:p>
    <w:p w14:paraId="3763B3F9" w14:textId="2587D0EB" w:rsidR="00002DBF" w:rsidRDefault="00364DD4" w:rsidP="00C900C8">
      <w:pPr>
        <w:widowControl w:val="0"/>
        <w:tabs>
          <w:tab w:val="left" w:pos="1080"/>
        </w:tabs>
        <w:spacing w:line="227" w:lineRule="auto"/>
        <w:ind w:left="6300" w:hanging="6300"/>
        <w:jc w:val="both"/>
        <w:rPr>
          <w:rFonts w:ascii="Arial" w:hAnsi="Arial"/>
          <w:sz w:val="16"/>
        </w:rPr>
      </w:pPr>
      <w:r>
        <w:rPr>
          <w:rFonts w:ascii="Arial" w:hAnsi="Arial"/>
          <w:sz w:val="16"/>
        </w:rPr>
        <w:t xml:space="preserve">  </w:t>
      </w:r>
      <w:r w:rsidR="00DB700E">
        <w:rPr>
          <w:rFonts w:ascii="Arial" w:hAnsi="Arial"/>
          <w:sz w:val="16"/>
        </w:rPr>
        <w:t>Class 53</w:t>
      </w:r>
      <w:r w:rsidR="00002DBF">
        <w:rPr>
          <w:rFonts w:ascii="Arial" w:hAnsi="Arial"/>
          <w:sz w:val="16"/>
        </w:rPr>
        <w:tab/>
      </w:r>
      <w:r w:rsidR="00122E5D">
        <w:rPr>
          <w:rFonts w:ascii="Arial" w:hAnsi="Arial"/>
          <w:sz w:val="16"/>
        </w:rPr>
        <w:t>Yellow</w:t>
      </w:r>
      <w:r w:rsidR="00002DBF">
        <w:rPr>
          <w:rFonts w:ascii="Arial" w:hAnsi="Arial"/>
          <w:sz w:val="16"/>
        </w:rPr>
        <w:t xml:space="preserve"> cucumbers (2 per plate)</w:t>
      </w:r>
      <w:r w:rsidR="00002DBF">
        <w:rPr>
          <w:rFonts w:ascii="Arial" w:hAnsi="Arial"/>
          <w:sz w:val="16"/>
        </w:rPr>
        <w:tab/>
      </w:r>
    </w:p>
    <w:p w14:paraId="06FC1713" w14:textId="05ABBB30" w:rsidR="00002DBF" w:rsidRDefault="00364DD4" w:rsidP="00C900C8">
      <w:pPr>
        <w:widowControl w:val="0"/>
        <w:tabs>
          <w:tab w:val="left" w:pos="1080"/>
        </w:tabs>
        <w:spacing w:line="227" w:lineRule="auto"/>
        <w:ind w:left="6300" w:hanging="6300"/>
        <w:jc w:val="both"/>
        <w:rPr>
          <w:rFonts w:ascii="Arial" w:hAnsi="Arial"/>
          <w:sz w:val="16"/>
        </w:rPr>
      </w:pPr>
      <w:r>
        <w:rPr>
          <w:rFonts w:ascii="Arial" w:hAnsi="Arial"/>
          <w:sz w:val="16"/>
        </w:rPr>
        <w:t xml:space="preserve">  </w:t>
      </w:r>
      <w:r w:rsidR="00DB700E">
        <w:rPr>
          <w:rFonts w:ascii="Arial" w:hAnsi="Arial"/>
          <w:sz w:val="16"/>
        </w:rPr>
        <w:t>Class 54</w:t>
      </w:r>
      <w:r w:rsidR="00002DBF">
        <w:rPr>
          <w:rFonts w:ascii="Arial" w:hAnsi="Arial"/>
          <w:sz w:val="16"/>
        </w:rPr>
        <w:tab/>
        <w:t>Large green cucumbers (2 per plate)</w:t>
      </w:r>
    </w:p>
    <w:p w14:paraId="100DEF8C" w14:textId="26B66EBA" w:rsidR="00002DBF" w:rsidRDefault="00364DD4" w:rsidP="00C900C8">
      <w:pPr>
        <w:widowControl w:val="0"/>
        <w:tabs>
          <w:tab w:val="left" w:pos="1080"/>
        </w:tabs>
        <w:spacing w:line="227" w:lineRule="auto"/>
        <w:ind w:left="6300" w:hanging="6300"/>
        <w:jc w:val="both"/>
        <w:rPr>
          <w:rFonts w:ascii="Arial" w:hAnsi="Arial"/>
          <w:sz w:val="16"/>
        </w:rPr>
      </w:pPr>
      <w:r>
        <w:rPr>
          <w:rFonts w:ascii="Arial" w:hAnsi="Arial"/>
          <w:sz w:val="16"/>
        </w:rPr>
        <w:t xml:space="preserve">  </w:t>
      </w:r>
      <w:r w:rsidR="00DB700E">
        <w:rPr>
          <w:rFonts w:ascii="Arial" w:hAnsi="Arial"/>
          <w:sz w:val="16"/>
        </w:rPr>
        <w:t>Class 55</w:t>
      </w:r>
      <w:r w:rsidR="00002DBF">
        <w:rPr>
          <w:rFonts w:ascii="Arial" w:hAnsi="Arial"/>
          <w:sz w:val="16"/>
        </w:rPr>
        <w:tab/>
        <w:t>Cucumber slicers (4 per plate)</w:t>
      </w:r>
    </w:p>
    <w:p w14:paraId="01AB97D1" w14:textId="2615F744" w:rsidR="00002DBF" w:rsidRDefault="00364DD4" w:rsidP="00C900C8">
      <w:pPr>
        <w:widowControl w:val="0"/>
        <w:tabs>
          <w:tab w:val="left" w:pos="1080"/>
        </w:tabs>
        <w:spacing w:line="227" w:lineRule="auto"/>
        <w:ind w:left="6300" w:hanging="6300"/>
        <w:jc w:val="both"/>
        <w:rPr>
          <w:rFonts w:ascii="Arial" w:hAnsi="Arial"/>
          <w:sz w:val="16"/>
        </w:rPr>
      </w:pPr>
      <w:r>
        <w:rPr>
          <w:rFonts w:ascii="Arial" w:hAnsi="Arial"/>
          <w:sz w:val="16"/>
        </w:rPr>
        <w:t xml:space="preserve">  </w:t>
      </w:r>
      <w:r w:rsidR="00DB700E">
        <w:rPr>
          <w:rFonts w:ascii="Arial" w:hAnsi="Arial"/>
          <w:sz w:val="16"/>
        </w:rPr>
        <w:t>Class 56</w:t>
      </w:r>
      <w:r w:rsidR="00002DBF">
        <w:rPr>
          <w:rFonts w:ascii="Arial" w:hAnsi="Arial"/>
          <w:sz w:val="16"/>
        </w:rPr>
        <w:tab/>
        <w:t>Dill pickles (6 per plate)</w:t>
      </w:r>
    </w:p>
    <w:p w14:paraId="2EEBEB1E" w14:textId="410FCB49" w:rsidR="00002DBF" w:rsidRDefault="00364DD4" w:rsidP="00C900C8">
      <w:pPr>
        <w:widowControl w:val="0"/>
        <w:tabs>
          <w:tab w:val="left" w:pos="1080"/>
        </w:tabs>
        <w:spacing w:line="227" w:lineRule="auto"/>
        <w:ind w:left="6300" w:hanging="6300"/>
        <w:jc w:val="both"/>
        <w:rPr>
          <w:rFonts w:ascii="Arial" w:hAnsi="Arial"/>
          <w:sz w:val="16"/>
        </w:rPr>
      </w:pPr>
      <w:r>
        <w:rPr>
          <w:rFonts w:ascii="Arial" w:hAnsi="Arial"/>
          <w:sz w:val="16"/>
        </w:rPr>
        <w:t xml:space="preserve">  </w:t>
      </w:r>
      <w:r w:rsidR="00DB700E">
        <w:rPr>
          <w:rFonts w:ascii="Arial" w:hAnsi="Arial"/>
          <w:sz w:val="16"/>
        </w:rPr>
        <w:t>Class 57</w:t>
      </w:r>
      <w:r w:rsidR="00002DBF">
        <w:rPr>
          <w:rFonts w:ascii="Arial" w:hAnsi="Arial"/>
          <w:sz w:val="16"/>
        </w:rPr>
        <w:tab/>
        <w:t>Sweet pickles (8 per plate)</w:t>
      </w:r>
    </w:p>
    <w:p w14:paraId="2BA7AE9A" w14:textId="2F9B6D9A" w:rsidR="00002DBF" w:rsidRDefault="00364DD4" w:rsidP="00C900C8">
      <w:pPr>
        <w:widowControl w:val="0"/>
        <w:tabs>
          <w:tab w:val="left" w:pos="1080"/>
        </w:tabs>
        <w:spacing w:line="227" w:lineRule="auto"/>
        <w:ind w:left="6300" w:hanging="6300"/>
        <w:jc w:val="both"/>
        <w:rPr>
          <w:rFonts w:ascii="Arial" w:hAnsi="Arial"/>
          <w:sz w:val="16"/>
        </w:rPr>
      </w:pPr>
      <w:r>
        <w:rPr>
          <w:rFonts w:ascii="Arial" w:hAnsi="Arial"/>
          <w:sz w:val="16"/>
        </w:rPr>
        <w:t xml:space="preserve">  </w:t>
      </w:r>
      <w:r w:rsidR="00DB700E">
        <w:rPr>
          <w:rFonts w:ascii="Arial" w:hAnsi="Arial"/>
          <w:sz w:val="16"/>
        </w:rPr>
        <w:t>Class 58</w:t>
      </w:r>
      <w:r w:rsidR="00002DBF">
        <w:rPr>
          <w:rFonts w:ascii="Arial" w:hAnsi="Arial"/>
          <w:sz w:val="16"/>
        </w:rPr>
        <w:tab/>
        <w:t>Green Hubbard squash (2)</w:t>
      </w:r>
    </w:p>
    <w:p w14:paraId="5AE2061D" w14:textId="3DC29765" w:rsidR="00002DBF" w:rsidRDefault="00364DD4" w:rsidP="00C900C8">
      <w:pPr>
        <w:widowControl w:val="0"/>
        <w:tabs>
          <w:tab w:val="left" w:pos="1080"/>
        </w:tabs>
        <w:spacing w:line="227" w:lineRule="auto"/>
        <w:ind w:left="6300" w:hanging="6300"/>
        <w:jc w:val="both"/>
        <w:rPr>
          <w:rFonts w:ascii="Arial" w:hAnsi="Arial"/>
          <w:sz w:val="16"/>
        </w:rPr>
      </w:pPr>
      <w:r>
        <w:rPr>
          <w:rFonts w:ascii="Arial" w:hAnsi="Arial"/>
          <w:sz w:val="16"/>
        </w:rPr>
        <w:t xml:space="preserve">  </w:t>
      </w:r>
      <w:r w:rsidR="00DB700E">
        <w:rPr>
          <w:rFonts w:ascii="Arial" w:hAnsi="Arial"/>
          <w:sz w:val="16"/>
        </w:rPr>
        <w:t>Class 59</w:t>
      </w:r>
      <w:r w:rsidR="00002DBF">
        <w:rPr>
          <w:rFonts w:ascii="Arial" w:hAnsi="Arial"/>
          <w:sz w:val="16"/>
        </w:rPr>
        <w:tab/>
        <w:t>Blue Hubbard squash (2)</w:t>
      </w:r>
    </w:p>
    <w:p w14:paraId="2C115AE8" w14:textId="6922EEAB" w:rsidR="00002DBF" w:rsidRDefault="00364DD4" w:rsidP="00C900C8">
      <w:pPr>
        <w:widowControl w:val="0"/>
        <w:tabs>
          <w:tab w:val="left" w:pos="1080"/>
        </w:tabs>
        <w:spacing w:line="227" w:lineRule="auto"/>
        <w:ind w:left="6300" w:hanging="6300"/>
        <w:jc w:val="both"/>
        <w:rPr>
          <w:rFonts w:ascii="Arial" w:hAnsi="Arial"/>
          <w:sz w:val="16"/>
        </w:rPr>
      </w:pPr>
      <w:r>
        <w:rPr>
          <w:rFonts w:ascii="Arial" w:hAnsi="Arial"/>
          <w:sz w:val="16"/>
        </w:rPr>
        <w:t xml:space="preserve">  </w:t>
      </w:r>
      <w:r w:rsidR="00002DBF">
        <w:rPr>
          <w:rFonts w:ascii="Arial" w:hAnsi="Arial"/>
          <w:sz w:val="16"/>
        </w:rPr>
        <w:t>Class 6</w:t>
      </w:r>
      <w:r w:rsidR="00DB700E">
        <w:rPr>
          <w:rFonts w:ascii="Arial" w:hAnsi="Arial"/>
          <w:sz w:val="16"/>
        </w:rPr>
        <w:t>0</w:t>
      </w:r>
      <w:r w:rsidR="00002DBF">
        <w:rPr>
          <w:rFonts w:ascii="Arial" w:hAnsi="Arial"/>
          <w:sz w:val="16"/>
        </w:rPr>
        <w:tab/>
        <w:t>Scallop squash (2)</w:t>
      </w:r>
    </w:p>
    <w:p w14:paraId="30D93DFD" w14:textId="16A07DE7" w:rsidR="00002DBF" w:rsidRDefault="00364DD4" w:rsidP="00C900C8">
      <w:pPr>
        <w:widowControl w:val="0"/>
        <w:tabs>
          <w:tab w:val="left" w:pos="1080"/>
        </w:tabs>
        <w:spacing w:line="227" w:lineRule="auto"/>
        <w:ind w:left="6300" w:hanging="6300"/>
        <w:jc w:val="both"/>
        <w:rPr>
          <w:rFonts w:ascii="Arial" w:hAnsi="Arial"/>
          <w:sz w:val="16"/>
        </w:rPr>
      </w:pPr>
      <w:r>
        <w:rPr>
          <w:rFonts w:ascii="Arial" w:hAnsi="Arial"/>
          <w:sz w:val="16"/>
        </w:rPr>
        <w:t xml:space="preserve">  </w:t>
      </w:r>
      <w:r w:rsidR="00DB700E">
        <w:rPr>
          <w:rFonts w:ascii="Arial" w:hAnsi="Arial"/>
          <w:sz w:val="16"/>
        </w:rPr>
        <w:t>Class 61</w:t>
      </w:r>
      <w:r w:rsidR="00002DBF">
        <w:rPr>
          <w:rFonts w:ascii="Arial" w:hAnsi="Arial"/>
          <w:sz w:val="16"/>
        </w:rPr>
        <w:tab/>
        <w:t>Butternut squash (2)</w:t>
      </w:r>
    </w:p>
    <w:p w14:paraId="192BE63C" w14:textId="07CDE1A3" w:rsidR="00002DBF" w:rsidRDefault="00364DD4" w:rsidP="00C900C8">
      <w:pPr>
        <w:widowControl w:val="0"/>
        <w:tabs>
          <w:tab w:val="left" w:pos="1080"/>
        </w:tabs>
        <w:spacing w:line="227" w:lineRule="auto"/>
        <w:ind w:left="6300" w:hanging="6300"/>
        <w:jc w:val="both"/>
        <w:rPr>
          <w:rFonts w:ascii="Arial" w:hAnsi="Arial"/>
          <w:sz w:val="16"/>
        </w:rPr>
      </w:pPr>
      <w:r>
        <w:rPr>
          <w:rFonts w:ascii="Arial" w:hAnsi="Arial"/>
          <w:sz w:val="16"/>
        </w:rPr>
        <w:t xml:space="preserve">  </w:t>
      </w:r>
      <w:r w:rsidR="00DB700E">
        <w:rPr>
          <w:rFonts w:ascii="Arial" w:hAnsi="Arial"/>
          <w:sz w:val="16"/>
        </w:rPr>
        <w:t>Class 62</w:t>
      </w:r>
      <w:r w:rsidR="00002DBF">
        <w:rPr>
          <w:rFonts w:ascii="Arial" w:hAnsi="Arial"/>
          <w:sz w:val="16"/>
        </w:rPr>
        <w:tab/>
        <w:t>Acorn squash, green or white (2)</w:t>
      </w:r>
    </w:p>
    <w:p w14:paraId="442C3EAC" w14:textId="7BE9C128" w:rsidR="00002DBF" w:rsidRDefault="00364DD4" w:rsidP="00C900C8">
      <w:pPr>
        <w:widowControl w:val="0"/>
        <w:tabs>
          <w:tab w:val="left" w:pos="1080"/>
        </w:tabs>
        <w:spacing w:line="227" w:lineRule="auto"/>
        <w:ind w:left="6300" w:hanging="6300"/>
        <w:jc w:val="both"/>
        <w:rPr>
          <w:rFonts w:ascii="Arial" w:hAnsi="Arial"/>
          <w:sz w:val="16"/>
        </w:rPr>
      </w:pPr>
      <w:r>
        <w:rPr>
          <w:rFonts w:ascii="Arial" w:hAnsi="Arial"/>
          <w:sz w:val="16"/>
        </w:rPr>
        <w:t xml:space="preserve">  </w:t>
      </w:r>
      <w:r w:rsidR="00DB700E">
        <w:rPr>
          <w:rFonts w:ascii="Arial" w:hAnsi="Arial"/>
          <w:sz w:val="16"/>
        </w:rPr>
        <w:t>Class 63</w:t>
      </w:r>
      <w:r w:rsidR="00002DBF">
        <w:rPr>
          <w:rFonts w:ascii="Arial" w:hAnsi="Arial"/>
          <w:sz w:val="16"/>
        </w:rPr>
        <w:tab/>
        <w:t>Spaghetti squash (2)</w:t>
      </w:r>
    </w:p>
    <w:p w14:paraId="706D3322" w14:textId="1D44F867" w:rsidR="00002DBF" w:rsidRDefault="00364DD4" w:rsidP="00C900C8">
      <w:pPr>
        <w:widowControl w:val="0"/>
        <w:tabs>
          <w:tab w:val="left" w:pos="1080"/>
        </w:tabs>
        <w:spacing w:line="227" w:lineRule="auto"/>
        <w:ind w:left="6300" w:hanging="6300"/>
        <w:jc w:val="both"/>
        <w:rPr>
          <w:rFonts w:ascii="Arial" w:hAnsi="Arial"/>
          <w:sz w:val="16"/>
        </w:rPr>
      </w:pPr>
      <w:r>
        <w:rPr>
          <w:rFonts w:ascii="Arial" w:hAnsi="Arial"/>
          <w:sz w:val="16"/>
        </w:rPr>
        <w:t xml:space="preserve">  </w:t>
      </w:r>
      <w:r w:rsidR="00DB700E">
        <w:rPr>
          <w:rFonts w:ascii="Arial" w:hAnsi="Arial"/>
          <w:sz w:val="16"/>
        </w:rPr>
        <w:t>Class 64</w:t>
      </w:r>
      <w:r w:rsidR="00002DBF">
        <w:rPr>
          <w:rFonts w:ascii="Arial" w:hAnsi="Arial"/>
          <w:sz w:val="16"/>
        </w:rPr>
        <w:tab/>
        <w:t xml:space="preserve">Turk’s turban squash </w:t>
      </w:r>
    </w:p>
    <w:p w14:paraId="284F99B6" w14:textId="10504DC1" w:rsidR="00002DBF" w:rsidRDefault="00364DD4" w:rsidP="00C900C8">
      <w:pPr>
        <w:widowControl w:val="0"/>
        <w:tabs>
          <w:tab w:val="left" w:pos="1080"/>
        </w:tabs>
        <w:spacing w:line="227" w:lineRule="auto"/>
        <w:ind w:left="6300" w:hanging="6300"/>
        <w:jc w:val="both"/>
        <w:rPr>
          <w:rFonts w:ascii="Arial" w:hAnsi="Arial"/>
          <w:sz w:val="16"/>
        </w:rPr>
      </w:pPr>
      <w:r>
        <w:rPr>
          <w:rFonts w:ascii="Arial" w:hAnsi="Arial"/>
          <w:sz w:val="16"/>
        </w:rPr>
        <w:t xml:space="preserve">  </w:t>
      </w:r>
      <w:r w:rsidR="00DB700E">
        <w:rPr>
          <w:rFonts w:ascii="Arial" w:hAnsi="Arial"/>
          <w:sz w:val="16"/>
        </w:rPr>
        <w:t>Class 65</w:t>
      </w:r>
      <w:r w:rsidR="00002DBF">
        <w:rPr>
          <w:rFonts w:ascii="Arial" w:hAnsi="Arial"/>
          <w:sz w:val="16"/>
        </w:rPr>
        <w:tab/>
        <w:t>Banana squash</w:t>
      </w:r>
      <w:r w:rsidR="00002DBF">
        <w:rPr>
          <w:rFonts w:ascii="Arial" w:hAnsi="Arial"/>
          <w:sz w:val="16"/>
        </w:rPr>
        <w:tab/>
      </w:r>
    </w:p>
    <w:p w14:paraId="10C8A66C" w14:textId="323A6519" w:rsidR="00002DBF" w:rsidRDefault="00364DD4" w:rsidP="00C900C8">
      <w:pPr>
        <w:widowControl w:val="0"/>
        <w:tabs>
          <w:tab w:val="left" w:pos="1080"/>
        </w:tabs>
        <w:spacing w:line="227" w:lineRule="auto"/>
        <w:ind w:left="6300" w:hanging="6300"/>
        <w:jc w:val="both"/>
        <w:rPr>
          <w:rFonts w:ascii="Arial" w:hAnsi="Arial"/>
          <w:sz w:val="16"/>
        </w:rPr>
      </w:pPr>
      <w:r>
        <w:rPr>
          <w:rFonts w:ascii="Arial" w:hAnsi="Arial"/>
          <w:sz w:val="16"/>
        </w:rPr>
        <w:t xml:space="preserve">  </w:t>
      </w:r>
      <w:r w:rsidR="00DB700E">
        <w:rPr>
          <w:rFonts w:ascii="Arial" w:hAnsi="Arial"/>
          <w:sz w:val="16"/>
        </w:rPr>
        <w:t>Class 66</w:t>
      </w:r>
      <w:r w:rsidR="00002DBF">
        <w:rPr>
          <w:rFonts w:ascii="Arial" w:hAnsi="Arial"/>
          <w:sz w:val="16"/>
        </w:rPr>
        <w:tab/>
        <w:t>Buttercup squash (2)</w:t>
      </w:r>
    </w:p>
    <w:p w14:paraId="7CA545C3" w14:textId="1BE816DF" w:rsidR="00002DBF" w:rsidRDefault="00364DD4" w:rsidP="00C900C8">
      <w:pPr>
        <w:widowControl w:val="0"/>
        <w:tabs>
          <w:tab w:val="left" w:pos="1080"/>
        </w:tabs>
        <w:spacing w:line="227" w:lineRule="auto"/>
        <w:ind w:left="6300" w:hanging="6300"/>
        <w:jc w:val="both"/>
        <w:rPr>
          <w:rFonts w:ascii="Arial" w:hAnsi="Arial"/>
          <w:sz w:val="16"/>
        </w:rPr>
      </w:pPr>
      <w:r>
        <w:rPr>
          <w:rFonts w:ascii="Arial" w:hAnsi="Arial"/>
          <w:sz w:val="16"/>
        </w:rPr>
        <w:t xml:space="preserve">  </w:t>
      </w:r>
      <w:r w:rsidR="00DB700E">
        <w:rPr>
          <w:rFonts w:ascii="Arial" w:hAnsi="Arial"/>
          <w:sz w:val="16"/>
        </w:rPr>
        <w:t>Class 67</w:t>
      </w:r>
      <w:r w:rsidR="00002DBF">
        <w:rPr>
          <w:rFonts w:ascii="Arial" w:hAnsi="Arial"/>
          <w:sz w:val="16"/>
        </w:rPr>
        <w:tab/>
        <w:t>Straightneck squash (2)</w:t>
      </w:r>
      <w:r w:rsidR="00002DBF">
        <w:rPr>
          <w:rFonts w:ascii="Arial" w:hAnsi="Arial"/>
          <w:sz w:val="16"/>
        </w:rPr>
        <w:tab/>
      </w:r>
    </w:p>
    <w:p w14:paraId="6B724372" w14:textId="4B2F5711" w:rsidR="00002DBF" w:rsidRDefault="00364DD4" w:rsidP="00C900C8">
      <w:pPr>
        <w:widowControl w:val="0"/>
        <w:tabs>
          <w:tab w:val="left" w:pos="1080"/>
        </w:tabs>
        <w:spacing w:line="227" w:lineRule="auto"/>
        <w:ind w:left="6300" w:hanging="6300"/>
        <w:jc w:val="both"/>
        <w:rPr>
          <w:rFonts w:ascii="Arial" w:hAnsi="Arial"/>
          <w:sz w:val="16"/>
        </w:rPr>
      </w:pPr>
      <w:r>
        <w:rPr>
          <w:rFonts w:ascii="Arial" w:hAnsi="Arial"/>
          <w:sz w:val="16"/>
        </w:rPr>
        <w:t xml:space="preserve">  </w:t>
      </w:r>
      <w:r w:rsidR="00DB700E">
        <w:rPr>
          <w:rFonts w:ascii="Arial" w:hAnsi="Arial"/>
          <w:sz w:val="16"/>
        </w:rPr>
        <w:t>Class 68</w:t>
      </w:r>
      <w:r w:rsidR="00002DBF">
        <w:rPr>
          <w:rFonts w:ascii="Arial" w:hAnsi="Arial"/>
          <w:sz w:val="16"/>
        </w:rPr>
        <w:tab/>
        <w:t>Crookneck squash (2)</w:t>
      </w:r>
    </w:p>
    <w:p w14:paraId="19926520" w14:textId="0024A991" w:rsidR="00002DBF" w:rsidRDefault="00364DD4" w:rsidP="00C900C8">
      <w:pPr>
        <w:widowControl w:val="0"/>
        <w:tabs>
          <w:tab w:val="left" w:pos="1080"/>
        </w:tabs>
        <w:spacing w:line="227" w:lineRule="auto"/>
        <w:ind w:left="6300" w:hanging="6300"/>
        <w:jc w:val="both"/>
        <w:rPr>
          <w:rFonts w:ascii="Arial" w:hAnsi="Arial"/>
          <w:sz w:val="16"/>
        </w:rPr>
      </w:pPr>
      <w:r>
        <w:rPr>
          <w:rFonts w:ascii="Arial" w:hAnsi="Arial"/>
          <w:sz w:val="16"/>
        </w:rPr>
        <w:t xml:space="preserve">  </w:t>
      </w:r>
      <w:r w:rsidR="00DB700E">
        <w:rPr>
          <w:rFonts w:ascii="Arial" w:hAnsi="Arial"/>
          <w:sz w:val="16"/>
        </w:rPr>
        <w:t>Class 69</w:t>
      </w:r>
      <w:r w:rsidR="00002DBF">
        <w:rPr>
          <w:rFonts w:ascii="Arial" w:hAnsi="Arial"/>
          <w:sz w:val="16"/>
        </w:rPr>
        <w:tab/>
        <w:t>Mature zucchini (2)</w:t>
      </w:r>
    </w:p>
    <w:p w14:paraId="203E4814" w14:textId="58060A60" w:rsidR="00002DBF" w:rsidRDefault="00364DD4" w:rsidP="00C900C8">
      <w:pPr>
        <w:widowControl w:val="0"/>
        <w:tabs>
          <w:tab w:val="left" w:pos="1080"/>
        </w:tabs>
        <w:spacing w:line="227" w:lineRule="auto"/>
        <w:ind w:left="6300" w:hanging="6300"/>
        <w:jc w:val="both"/>
        <w:rPr>
          <w:rFonts w:ascii="Arial" w:hAnsi="Arial"/>
          <w:sz w:val="16"/>
        </w:rPr>
      </w:pPr>
      <w:r>
        <w:rPr>
          <w:rFonts w:ascii="Arial" w:hAnsi="Arial"/>
          <w:sz w:val="16"/>
        </w:rPr>
        <w:t xml:space="preserve">  </w:t>
      </w:r>
      <w:r w:rsidR="00DB700E">
        <w:rPr>
          <w:rFonts w:ascii="Arial" w:hAnsi="Arial"/>
          <w:sz w:val="16"/>
        </w:rPr>
        <w:t>Class 70</w:t>
      </w:r>
      <w:r w:rsidR="00002DBF">
        <w:rPr>
          <w:rFonts w:ascii="Arial" w:hAnsi="Arial"/>
          <w:sz w:val="16"/>
        </w:rPr>
        <w:tab/>
        <w:t>Immature zucchini (2)</w:t>
      </w:r>
    </w:p>
    <w:p w14:paraId="105FFDBC" w14:textId="0708ACB9" w:rsidR="00002DBF" w:rsidRDefault="00364DD4" w:rsidP="00C900C8">
      <w:pPr>
        <w:widowControl w:val="0"/>
        <w:tabs>
          <w:tab w:val="left" w:pos="1080"/>
        </w:tabs>
        <w:spacing w:line="227" w:lineRule="auto"/>
        <w:ind w:left="6300" w:hanging="6300"/>
        <w:jc w:val="both"/>
        <w:rPr>
          <w:rFonts w:ascii="Arial" w:hAnsi="Arial"/>
          <w:sz w:val="16"/>
        </w:rPr>
      </w:pPr>
      <w:r>
        <w:rPr>
          <w:rFonts w:ascii="Arial" w:hAnsi="Arial"/>
          <w:sz w:val="16"/>
        </w:rPr>
        <w:t xml:space="preserve">  </w:t>
      </w:r>
      <w:r w:rsidR="00DB700E">
        <w:rPr>
          <w:rFonts w:ascii="Arial" w:hAnsi="Arial"/>
          <w:sz w:val="16"/>
        </w:rPr>
        <w:t>Class 71</w:t>
      </w:r>
      <w:r w:rsidR="00002DBF">
        <w:rPr>
          <w:rFonts w:ascii="Arial" w:hAnsi="Arial"/>
          <w:sz w:val="16"/>
        </w:rPr>
        <w:tab/>
        <w:t>Any other squash (2)</w:t>
      </w:r>
    </w:p>
    <w:p w14:paraId="4D95E04D" w14:textId="3C7DB2A8" w:rsidR="00002DBF" w:rsidRDefault="00364DD4" w:rsidP="00C900C8">
      <w:pPr>
        <w:widowControl w:val="0"/>
        <w:tabs>
          <w:tab w:val="left" w:pos="1080"/>
        </w:tabs>
        <w:spacing w:line="227" w:lineRule="auto"/>
        <w:ind w:left="6300" w:hanging="6300"/>
        <w:jc w:val="both"/>
        <w:rPr>
          <w:rFonts w:ascii="Arial" w:hAnsi="Arial"/>
          <w:sz w:val="16"/>
        </w:rPr>
      </w:pPr>
      <w:r>
        <w:rPr>
          <w:rFonts w:ascii="Arial" w:hAnsi="Arial"/>
          <w:sz w:val="16"/>
        </w:rPr>
        <w:t xml:space="preserve">  </w:t>
      </w:r>
      <w:r w:rsidR="00DB700E">
        <w:rPr>
          <w:rFonts w:ascii="Arial" w:hAnsi="Arial"/>
          <w:sz w:val="16"/>
        </w:rPr>
        <w:t>Class 72</w:t>
      </w:r>
      <w:r w:rsidR="00002DBF">
        <w:rPr>
          <w:rFonts w:ascii="Arial" w:hAnsi="Arial"/>
          <w:sz w:val="16"/>
        </w:rPr>
        <w:tab/>
        <w:t>Pie pumpkins (2)</w:t>
      </w:r>
    </w:p>
    <w:p w14:paraId="09CABCFF" w14:textId="358A31DC" w:rsidR="00002DBF" w:rsidRDefault="00364DD4" w:rsidP="00C900C8">
      <w:pPr>
        <w:widowControl w:val="0"/>
        <w:tabs>
          <w:tab w:val="left" w:pos="1080"/>
        </w:tabs>
        <w:spacing w:line="227" w:lineRule="auto"/>
        <w:ind w:left="6300" w:hanging="6300"/>
        <w:jc w:val="both"/>
        <w:rPr>
          <w:rFonts w:ascii="Arial" w:hAnsi="Arial"/>
          <w:sz w:val="16"/>
        </w:rPr>
      </w:pPr>
      <w:r>
        <w:rPr>
          <w:rFonts w:ascii="Arial" w:hAnsi="Arial"/>
          <w:sz w:val="16"/>
        </w:rPr>
        <w:t xml:space="preserve">  </w:t>
      </w:r>
      <w:r w:rsidR="00DB700E">
        <w:rPr>
          <w:rFonts w:ascii="Arial" w:hAnsi="Arial"/>
          <w:sz w:val="16"/>
        </w:rPr>
        <w:t>Class 73</w:t>
      </w:r>
      <w:r w:rsidR="00002DBF">
        <w:rPr>
          <w:rFonts w:ascii="Arial" w:hAnsi="Arial"/>
          <w:sz w:val="16"/>
        </w:rPr>
        <w:tab/>
        <w:t>Large pumpkins (2)</w:t>
      </w:r>
    </w:p>
    <w:p w14:paraId="41C14001" w14:textId="62665FD8" w:rsidR="00002DBF" w:rsidRDefault="00364DD4" w:rsidP="00C900C8">
      <w:pPr>
        <w:widowControl w:val="0"/>
        <w:tabs>
          <w:tab w:val="left" w:pos="1080"/>
        </w:tabs>
        <w:spacing w:line="227" w:lineRule="auto"/>
        <w:ind w:left="6300" w:hanging="6300"/>
        <w:jc w:val="both"/>
        <w:rPr>
          <w:rFonts w:ascii="Arial" w:hAnsi="Arial"/>
          <w:sz w:val="16"/>
        </w:rPr>
      </w:pPr>
      <w:r>
        <w:rPr>
          <w:rFonts w:ascii="Arial" w:hAnsi="Arial"/>
          <w:sz w:val="16"/>
        </w:rPr>
        <w:t xml:space="preserve">  </w:t>
      </w:r>
      <w:r w:rsidR="00DB700E">
        <w:rPr>
          <w:rFonts w:ascii="Arial" w:hAnsi="Arial"/>
          <w:sz w:val="16"/>
        </w:rPr>
        <w:t>Class 74</w:t>
      </w:r>
      <w:r w:rsidR="00002DBF">
        <w:rPr>
          <w:rFonts w:ascii="Arial" w:hAnsi="Arial"/>
          <w:sz w:val="16"/>
        </w:rPr>
        <w:tab/>
        <w:t>Miniature pumpkins (2)</w:t>
      </w:r>
    </w:p>
    <w:p w14:paraId="2DC13723" w14:textId="6A1A0332" w:rsidR="00002DBF" w:rsidRDefault="00364DD4" w:rsidP="00C900C8">
      <w:pPr>
        <w:widowControl w:val="0"/>
        <w:tabs>
          <w:tab w:val="left" w:pos="1080"/>
        </w:tabs>
        <w:spacing w:line="227" w:lineRule="auto"/>
        <w:ind w:left="720" w:hanging="720"/>
        <w:jc w:val="both"/>
        <w:rPr>
          <w:rFonts w:ascii="Arial" w:hAnsi="Arial"/>
          <w:sz w:val="16"/>
        </w:rPr>
      </w:pPr>
      <w:r>
        <w:rPr>
          <w:rFonts w:ascii="Arial" w:hAnsi="Arial"/>
          <w:sz w:val="16"/>
        </w:rPr>
        <w:t xml:space="preserve">  </w:t>
      </w:r>
      <w:r w:rsidR="00DB700E">
        <w:rPr>
          <w:rFonts w:ascii="Arial" w:hAnsi="Arial"/>
          <w:sz w:val="16"/>
        </w:rPr>
        <w:t>Class 75</w:t>
      </w:r>
      <w:r w:rsidR="00002DBF">
        <w:rPr>
          <w:rFonts w:ascii="Arial" w:hAnsi="Arial"/>
          <w:sz w:val="16"/>
        </w:rPr>
        <w:tab/>
        <w:t>Large watermelon (1)</w:t>
      </w:r>
      <w:r w:rsidR="00002DBF">
        <w:rPr>
          <w:rFonts w:ascii="Arial" w:hAnsi="Arial"/>
          <w:sz w:val="16"/>
        </w:rPr>
        <w:tab/>
      </w:r>
    </w:p>
    <w:p w14:paraId="686D0C35" w14:textId="37777BC7" w:rsidR="00002DBF" w:rsidRDefault="00364DD4" w:rsidP="00C900C8">
      <w:pPr>
        <w:widowControl w:val="0"/>
        <w:tabs>
          <w:tab w:val="left" w:pos="1080"/>
        </w:tabs>
        <w:spacing w:line="227" w:lineRule="auto"/>
        <w:ind w:left="720" w:hanging="720"/>
        <w:jc w:val="both"/>
        <w:rPr>
          <w:rFonts w:ascii="Arial" w:hAnsi="Arial"/>
          <w:sz w:val="16"/>
        </w:rPr>
      </w:pPr>
      <w:r>
        <w:rPr>
          <w:rFonts w:ascii="Arial" w:hAnsi="Arial"/>
          <w:sz w:val="16"/>
        </w:rPr>
        <w:t xml:space="preserve">  </w:t>
      </w:r>
      <w:r w:rsidR="00DB700E">
        <w:rPr>
          <w:rFonts w:ascii="Arial" w:hAnsi="Arial"/>
          <w:sz w:val="16"/>
        </w:rPr>
        <w:t>Class 76</w:t>
      </w:r>
      <w:r w:rsidR="00002DBF">
        <w:rPr>
          <w:rFonts w:ascii="Arial" w:hAnsi="Arial"/>
          <w:sz w:val="16"/>
        </w:rPr>
        <w:tab/>
        <w:t>Small watermelon (2)</w:t>
      </w:r>
    </w:p>
    <w:p w14:paraId="3A7A4CEF" w14:textId="52C53D8C" w:rsidR="00002DBF" w:rsidRDefault="00364DD4" w:rsidP="00C900C8">
      <w:pPr>
        <w:widowControl w:val="0"/>
        <w:tabs>
          <w:tab w:val="left" w:pos="1080"/>
        </w:tabs>
        <w:spacing w:line="227" w:lineRule="auto"/>
        <w:ind w:left="720" w:hanging="720"/>
        <w:jc w:val="both"/>
        <w:rPr>
          <w:rFonts w:ascii="Arial" w:hAnsi="Arial"/>
          <w:sz w:val="16"/>
        </w:rPr>
      </w:pPr>
      <w:r>
        <w:rPr>
          <w:rFonts w:ascii="Arial" w:hAnsi="Arial"/>
          <w:sz w:val="16"/>
        </w:rPr>
        <w:t xml:space="preserve">  </w:t>
      </w:r>
      <w:r w:rsidR="00DB700E">
        <w:rPr>
          <w:rFonts w:ascii="Arial" w:hAnsi="Arial"/>
          <w:sz w:val="16"/>
        </w:rPr>
        <w:t>Class 77</w:t>
      </w:r>
      <w:r w:rsidR="00002DBF">
        <w:rPr>
          <w:rFonts w:ascii="Arial" w:hAnsi="Arial"/>
          <w:sz w:val="16"/>
        </w:rPr>
        <w:tab/>
        <w:t>Yellow muskmelons (2)</w:t>
      </w:r>
    </w:p>
    <w:p w14:paraId="00E63416" w14:textId="1D112832" w:rsidR="00002DBF" w:rsidRDefault="00364DD4" w:rsidP="003F72C9">
      <w:pPr>
        <w:widowControl w:val="0"/>
        <w:tabs>
          <w:tab w:val="left" w:pos="1080"/>
        </w:tabs>
        <w:spacing w:line="227" w:lineRule="auto"/>
        <w:ind w:left="720" w:hanging="720"/>
        <w:jc w:val="both"/>
        <w:rPr>
          <w:rFonts w:ascii="Arial" w:hAnsi="Arial"/>
          <w:sz w:val="16"/>
        </w:rPr>
      </w:pPr>
      <w:r>
        <w:rPr>
          <w:rFonts w:ascii="Arial" w:hAnsi="Arial"/>
          <w:sz w:val="16"/>
        </w:rPr>
        <w:t xml:space="preserve">  </w:t>
      </w:r>
      <w:r w:rsidR="00DB700E">
        <w:rPr>
          <w:rFonts w:ascii="Arial" w:hAnsi="Arial"/>
          <w:sz w:val="16"/>
        </w:rPr>
        <w:t>Class 78</w:t>
      </w:r>
      <w:r w:rsidR="00002DBF">
        <w:rPr>
          <w:rFonts w:ascii="Arial" w:hAnsi="Arial"/>
          <w:sz w:val="16"/>
        </w:rPr>
        <w:tab/>
        <w:t>Green muskmelons (2)</w:t>
      </w:r>
    </w:p>
    <w:p w14:paraId="4A8FE2E6" w14:textId="77777777" w:rsidR="00364DD4" w:rsidRDefault="00364DD4" w:rsidP="00C900C8">
      <w:pPr>
        <w:widowControl w:val="0"/>
        <w:tabs>
          <w:tab w:val="left" w:pos="1080"/>
        </w:tabs>
        <w:spacing w:line="227" w:lineRule="auto"/>
        <w:jc w:val="both"/>
        <w:rPr>
          <w:rFonts w:ascii="Arial" w:hAnsi="Arial"/>
          <w:b/>
          <w:u w:val="thick"/>
        </w:rPr>
      </w:pPr>
    </w:p>
    <w:p w14:paraId="1A68D981" w14:textId="363FD9B6" w:rsidR="00002DBF" w:rsidRDefault="00002DBF" w:rsidP="00C900C8">
      <w:pPr>
        <w:widowControl w:val="0"/>
        <w:tabs>
          <w:tab w:val="left" w:pos="1080"/>
        </w:tabs>
        <w:spacing w:line="227" w:lineRule="auto"/>
        <w:jc w:val="both"/>
        <w:rPr>
          <w:rFonts w:ascii="Arial" w:hAnsi="Arial"/>
          <w:b/>
          <w:u w:val="thick"/>
        </w:rPr>
      </w:pPr>
      <w:r>
        <w:rPr>
          <w:rFonts w:ascii="Arial" w:hAnsi="Arial"/>
          <w:b/>
          <w:u w:val="thick"/>
        </w:rPr>
        <w:t xml:space="preserve">LOT </w:t>
      </w:r>
      <w:r w:rsidR="00F75FA3">
        <w:rPr>
          <w:rFonts w:ascii="Arial" w:hAnsi="Arial"/>
          <w:b/>
          <w:u w:val="thick"/>
        </w:rPr>
        <w:t>–</w:t>
      </w:r>
      <w:r>
        <w:rPr>
          <w:rFonts w:ascii="Arial" w:hAnsi="Arial"/>
          <w:b/>
          <w:u w:val="thick"/>
        </w:rPr>
        <w:t xml:space="preserve"> FRUITS</w:t>
      </w:r>
    </w:p>
    <w:p w14:paraId="436CF578" w14:textId="77777777" w:rsidR="00F75FA3" w:rsidRDefault="00F75FA3" w:rsidP="00C900C8">
      <w:pPr>
        <w:widowControl w:val="0"/>
        <w:tabs>
          <w:tab w:val="left" w:pos="1080"/>
        </w:tabs>
        <w:spacing w:line="227" w:lineRule="auto"/>
        <w:jc w:val="both"/>
        <w:rPr>
          <w:rFonts w:ascii="Arial" w:hAnsi="Arial"/>
          <w:b/>
          <w:u w:val="thick"/>
        </w:rPr>
      </w:pPr>
    </w:p>
    <w:p w14:paraId="4611C623" w14:textId="77777777" w:rsidR="00002DBF" w:rsidRDefault="00002DBF" w:rsidP="00F75FA3">
      <w:pPr>
        <w:widowControl w:val="0"/>
        <w:tabs>
          <w:tab w:val="left" w:pos="1080"/>
        </w:tabs>
        <w:spacing w:line="227" w:lineRule="auto"/>
        <w:jc w:val="center"/>
        <w:rPr>
          <w:rFonts w:ascii="Arial" w:hAnsi="Arial"/>
          <w:sz w:val="16"/>
        </w:rPr>
      </w:pPr>
      <w:r>
        <w:rPr>
          <w:rFonts w:ascii="Arial" w:hAnsi="Arial"/>
          <w:b/>
          <w:sz w:val="16"/>
          <w:u w:val="single"/>
        </w:rPr>
        <w:t>PREMIUMS AWARDS FOR FRUITS LISTED</w:t>
      </w:r>
    </w:p>
    <w:p w14:paraId="32EAFE17" w14:textId="77777777" w:rsidR="00002DBF" w:rsidRDefault="001856BC" w:rsidP="00F75FA3">
      <w:pPr>
        <w:widowControl w:val="0"/>
        <w:tabs>
          <w:tab w:val="left" w:pos="1080"/>
        </w:tabs>
        <w:spacing w:line="227" w:lineRule="auto"/>
        <w:jc w:val="center"/>
        <w:rPr>
          <w:rFonts w:ascii="Arial" w:hAnsi="Arial"/>
          <w:sz w:val="16"/>
        </w:rPr>
      </w:pPr>
      <w:r>
        <w:rPr>
          <w:rFonts w:ascii="Arial" w:hAnsi="Arial"/>
          <w:sz w:val="16"/>
        </w:rPr>
        <w:t>First: $3.00; Second: $2.00; Third $1.50; Fourth $1 .00</w:t>
      </w:r>
    </w:p>
    <w:p w14:paraId="7C2275DE" w14:textId="77777777" w:rsidR="00002DBF" w:rsidRDefault="00002DBF" w:rsidP="00F75FA3">
      <w:pPr>
        <w:widowControl w:val="0"/>
        <w:tabs>
          <w:tab w:val="left" w:pos="1080"/>
        </w:tabs>
        <w:spacing w:line="227" w:lineRule="auto"/>
        <w:jc w:val="center"/>
        <w:rPr>
          <w:rFonts w:ascii="Arial" w:hAnsi="Arial"/>
          <w:sz w:val="16"/>
        </w:rPr>
      </w:pPr>
      <w:r>
        <w:rPr>
          <w:rFonts w:ascii="Arial" w:hAnsi="Arial"/>
          <w:b/>
          <w:sz w:val="16"/>
          <w:u w:val="single"/>
        </w:rPr>
        <w:t>PREMIUMS AWARDS FOR FRUITS NOT LISTED</w:t>
      </w:r>
    </w:p>
    <w:p w14:paraId="5110CAB8" w14:textId="77777777" w:rsidR="00002DBF" w:rsidRDefault="00A40015" w:rsidP="00F75FA3">
      <w:pPr>
        <w:widowControl w:val="0"/>
        <w:tabs>
          <w:tab w:val="left" w:pos="1080"/>
        </w:tabs>
        <w:spacing w:line="227" w:lineRule="auto"/>
        <w:jc w:val="center"/>
        <w:rPr>
          <w:rFonts w:ascii="Arial" w:hAnsi="Arial"/>
          <w:b/>
          <w:sz w:val="16"/>
          <w:u w:val="single"/>
        </w:rPr>
      </w:pPr>
      <w:r>
        <w:rPr>
          <w:rFonts w:ascii="Arial" w:hAnsi="Arial"/>
          <w:sz w:val="16"/>
        </w:rPr>
        <w:t>First: $2.00; Second: $1.50; Third $1.00; Fourth $.50</w:t>
      </w:r>
    </w:p>
    <w:p w14:paraId="0C3DE577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jc w:val="both"/>
        <w:rPr>
          <w:rFonts w:ascii="Arial" w:hAnsi="Arial"/>
          <w:sz w:val="16"/>
        </w:rPr>
      </w:pPr>
    </w:p>
    <w:p w14:paraId="3D98B9EE" w14:textId="77777777" w:rsidR="00F75FA3" w:rsidRPr="00F75FA3" w:rsidRDefault="00F75FA3" w:rsidP="00F75FA3">
      <w:pPr>
        <w:widowControl w:val="0"/>
        <w:tabs>
          <w:tab w:val="left" w:pos="1080"/>
        </w:tabs>
        <w:spacing w:line="227" w:lineRule="auto"/>
        <w:jc w:val="center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Best Overall Fruit</w:t>
      </w:r>
      <w:r w:rsidRPr="00F75FA3">
        <w:rPr>
          <w:rFonts w:ascii="Arial" w:hAnsi="Arial"/>
          <w:b/>
          <w:sz w:val="22"/>
          <w:szCs w:val="22"/>
        </w:rPr>
        <w:t>:  $10.00</w:t>
      </w:r>
    </w:p>
    <w:p w14:paraId="2721C60A" w14:textId="77777777" w:rsidR="00F75FA3" w:rsidRPr="00F75FA3" w:rsidRDefault="00F75FA3" w:rsidP="00F75FA3">
      <w:pPr>
        <w:widowControl w:val="0"/>
        <w:tabs>
          <w:tab w:val="left" w:pos="1080"/>
        </w:tabs>
        <w:spacing w:line="227" w:lineRule="auto"/>
        <w:jc w:val="center"/>
        <w:rPr>
          <w:rFonts w:ascii="Arial" w:hAnsi="Arial"/>
          <w:b/>
          <w:sz w:val="22"/>
          <w:szCs w:val="22"/>
          <w:u w:val="single"/>
        </w:rPr>
      </w:pPr>
      <w:r w:rsidRPr="00F75FA3">
        <w:rPr>
          <w:rFonts w:ascii="Arial" w:hAnsi="Arial"/>
          <w:b/>
          <w:sz w:val="22"/>
          <w:szCs w:val="22"/>
        </w:rPr>
        <w:t xml:space="preserve">Best Overall </w:t>
      </w:r>
      <w:r>
        <w:rPr>
          <w:rFonts w:ascii="Arial" w:hAnsi="Arial"/>
          <w:b/>
          <w:sz w:val="22"/>
          <w:szCs w:val="22"/>
        </w:rPr>
        <w:t>Reserve Fruit</w:t>
      </w:r>
      <w:r w:rsidRPr="00F75FA3">
        <w:rPr>
          <w:rFonts w:ascii="Arial" w:hAnsi="Arial"/>
          <w:b/>
          <w:sz w:val="22"/>
          <w:szCs w:val="22"/>
        </w:rPr>
        <w:t>:  $5.00</w:t>
      </w:r>
    </w:p>
    <w:p w14:paraId="55B73AA8" w14:textId="77777777" w:rsidR="00F75FA3" w:rsidRDefault="00F75FA3" w:rsidP="00C900C8">
      <w:pPr>
        <w:widowControl w:val="0"/>
        <w:tabs>
          <w:tab w:val="left" w:pos="1080"/>
        </w:tabs>
        <w:spacing w:line="227" w:lineRule="auto"/>
        <w:jc w:val="both"/>
        <w:rPr>
          <w:rFonts w:ascii="Arial" w:hAnsi="Arial"/>
          <w:sz w:val="16"/>
        </w:rPr>
      </w:pPr>
    </w:p>
    <w:p w14:paraId="715234BE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jc w:val="both"/>
        <w:rPr>
          <w:rFonts w:ascii="Arial" w:hAnsi="Arial"/>
          <w:b/>
          <w:sz w:val="16"/>
        </w:rPr>
      </w:pPr>
      <w:r>
        <w:rPr>
          <w:rFonts w:ascii="Arial" w:hAnsi="Arial"/>
          <w:b/>
          <w:sz w:val="20"/>
          <w:u w:val="thick"/>
        </w:rPr>
        <w:t>BERRIES (10 per plate unless otherwise noted)</w:t>
      </w:r>
    </w:p>
    <w:p w14:paraId="79BE4492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jc w:val="both"/>
        <w:rPr>
          <w:rFonts w:ascii="Arial" w:hAnsi="Arial"/>
          <w:sz w:val="16"/>
        </w:rPr>
      </w:pPr>
    </w:p>
    <w:p w14:paraId="13599671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ind w:left="720" w:hanging="720"/>
        <w:jc w:val="both"/>
        <w:rPr>
          <w:rFonts w:ascii="Arial" w:hAnsi="Arial"/>
          <w:sz w:val="16"/>
        </w:rPr>
      </w:pPr>
      <w:r>
        <w:rPr>
          <w:rFonts w:ascii="Arial" w:hAnsi="Arial"/>
          <w:sz w:val="16"/>
        </w:rPr>
        <w:t>Class 1</w:t>
      </w:r>
      <w:r>
        <w:rPr>
          <w:rFonts w:ascii="Arial" w:hAnsi="Arial"/>
          <w:sz w:val="16"/>
        </w:rPr>
        <w:tab/>
        <w:t>Red Raspberries (shown with stem)</w:t>
      </w:r>
    </w:p>
    <w:p w14:paraId="6EED3B33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ind w:left="720" w:hanging="720"/>
        <w:jc w:val="both"/>
        <w:rPr>
          <w:rFonts w:ascii="Arial" w:hAnsi="Arial"/>
          <w:sz w:val="16"/>
        </w:rPr>
      </w:pPr>
      <w:r>
        <w:rPr>
          <w:rFonts w:ascii="Arial" w:hAnsi="Arial"/>
          <w:sz w:val="16"/>
        </w:rPr>
        <w:t>Class 2</w:t>
      </w:r>
      <w:r>
        <w:rPr>
          <w:rFonts w:ascii="Arial" w:hAnsi="Arial"/>
          <w:sz w:val="16"/>
        </w:rPr>
        <w:tab/>
        <w:t>Mulberries</w:t>
      </w:r>
    </w:p>
    <w:p w14:paraId="1E04FEAD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ind w:left="720" w:hanging="720"/>
        <w:jc w:val="both"/>
        <w:rPr>
          <w:rFonts w:ascii="Arial" w:hAnsi="Arial"/>
          <w:sz w:val="16"/>
        </w:rPr>
      </w:pPr>
      <w:r>
        <w:rPr>
          <w:rFonts w:ascii="Arial" w:hAnsi="Arial"/>
          <w:sz w:val="16"/>
        </w:rPr>
        <w:t>Class 3</w:t>
      </w:r>
      <w:r>
        <w:rPr>
          <w:rFonts w:ascii="Arial" w:hAnsi="Arial"/>
          <w:sz w:val="16"/>
        </w:rPr>
        <w:tab/>
        <w:t>Elderberries (2 bunches)</w:t>
      </w:r>
    </w:p>
    <w:p w14:paraId="40AB0319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ind w:left="720" w:hanging="720"/>
        <w:jc w:val="both"/>
        <w:rPr>
          <w:rFonts w:ascii="Arial" w:hAnsi="Arial"/>
          <w:sz w:val="16"/>
        </w:rPr>
      </w:pPr>
      <w:r>
        <w:rPr>
          <w:rFonts w:ascii="Arial" w:hAnsi="Arial"/>
          <w:sz w:val="16"/>
        </w:rPr>
        <w:t>Class 4</w:t>
      </w:r>
      <w:r>
        <w:rPr>
          <w:rFonts w:ascii="Arial" w:hAnsi="Arial"/>
          <w:sz w:val="16"/>
        </w:rPr>
        <w:tab/>
        <w:t>Chokecherries (2 bunches)</w:t>
      </w:r>
    </w:p>
    <w:p w14:paraId="7BA29E29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ind w:left="720" w:hanging="720"/>
        <w:jc w:val="both"/>
        <w:rPr>
          <w:rFonts w:ascii="Arial" w:hAnsi="Arial"/>
          <w:sz w:val="16"/>
        </w:rPr>
      </w:pPr>
      <w:r>
        <w:rPr>
          <w:rFonts w:ascii="Arial" w:hAnsi="Arial"/>
          <w:sz w:val="16"/>
        </w:rPr>
        <w:t>Class 5</w:t>
      </w:r>
      <w:r>
        <w:rPr>
          <w:rFonts w:ascii="Arial" w:hAnsi="Arial"/>
          <w:sz w:val="16"/>
        </w:rPr>
        <w:tab/>
        <w:t>Strawberries</w:t>
      </w:r>
    </w:p>
    <w:p w14:paraId="289A810F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jc w:val="both"/>
        <w:rPr>
          <w:rFonts w:ascii="Arial" w:hAnsi="Arial"/>
          <w:sz w:val="16"/>
        </w:rPr>
      </w:pPr>
    </w:p>
    <w:p w14:paraId="4A55E128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jc w:val="both"/>
        <w:rPr>
          <w:rFonts w:ascii="Arial" w:hAnsi="Arial"/>
          <w:sz w:val="20"/>
          <w:u w:val="single"/>
        </w:rPr>
      </w:pPr>
      <w:r>
        <w:rPr>
          <w:rFonts w:ascii="Arial" w:hAnsi="Arial"/>
          <w:b/>
          <w:sz w:val="20"/>
          <w:u w:val="thick"/>
        </w:rPr>
        <w:t>GRAPES (2 bunches)</w:t>
      </w:r>
    </w:p>
    <w:p w14:paraId="5BABAB06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jc w:val="both"/>
        <w:rPr>
          <w:rFonts w:ascii="Arial" w:hAnsi="Arial"/>
          <w:sz w:val="20"/>
          <w:u w:val="single"/>
        </w:rPr>
      </w:pPr>
    </w:p>
    <w:p w14:paraId="63CCE9CE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ind w:left="720" w:hanging="720"/>
        <w:jc w:val="both"/>
        <w:rPr>
          <w:rFonts w:ascii="Arial" w:hAnsi="Arial"/>
          <w:sz w:val="16"/>
        </w:rPr>
      </w:pPr>
      <w:r>
        <w:rPr>
          <w:rFonts w:ascii="Arial" w:hAnsi="Arial"/>
          <w:sz w:val="16"/>
        </w:rPr>
        <w:t>Class 1</w:t>
      </w:r>
      <w:r>
        <w:rPr>
          <w:rFonts w:ascii="Arial" w:hAnsi="Arial"/>
          <w:sz w:val="16"/>
        </w:rPr>
        <w:tab/>
        <w:t>White</w:t>
      </w:r>
    </w:p>
    <w:p w14:paraId="473281DD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ind w:left="720" w:hanging="720"/>
        <w:jc w:val="both"/>
        <w:rPr>
          <w:rFonts w:ascii="Arial" w:hAnsi="Arial"/>
          <w:sz w:val="16"/>
        </w:rPr>
      </w:pPr>
      <w:r>
        <w:rPr>
          <w:rFonts w:ascii="Arial" w:hAnsi="Arial"/>
          <w:sz w:val="16"/>
        </w:rPr>
        <w:t>Class 2</w:t>
      </w:r>
      <w:r>
        <w:rPr>
          <w:rFonts w:ascii="Arial" w:hAnsi="Arial"/>
          <w:sz w:val="16"/>
        </w:rPr>
        <w:tab/>
        <w:t>Blue</w:t>
      </w:r>
    </w:p>
    <w:p w14:paraId="77ACE90D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ind w:left="720" w:hanging="720"/>
        <w:jc w:val="both"/>
        <w:rPr>
          <w:rFonts w:ascii="Arial" w:hAnsi="Arial"/>
          <w:sz w:val="16"/>
        </w:rPr>
      </w:pPr>
      <w:r>
        <w:rPr>
          <w:rFonts w:ascii="Arial" w:hAnsi="Arial"/>
          <w:sz w:val="16"/>
        </w:rPr>
        <w:t>Class 3</w:t>
      </w:r>
      <w:r>
        <w:rPr>
          <w:rFonts w:ascii="Arial" w:hAnsi="Arial"/>
          <w:sz w:val="16"/>
        </w:rPr>
        <w:tab/>
        <w:t>Red</w:t>
      </w:r>
    </w:p>
    <w:p w14:paraId="3F759BE6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ind w:left="720" w:hanging="720"/>
        <w:jc w:val="both"/>
        <w:rPr>
          <w:rFonts w:ascii="Arial" w:hAnsi="Arial"/>
          <w:sz w:val="16"/>
        </w:rPr>
      </w:pPr>
      <w:r>
        <w:rPr>
          <w:rFonts w:ascii="Arial" w:hAnsi="Arial"/>
          <w:sz w:val="16"/>
        </w:rPr>
        <w:t>Class 4</w:t>
      </w:r>
      <w:r>
        <w:rPr>
          <w:rFonts w:ascii="Arial" w:hAnsi="Arial"/>
          <w:sz w:val="16"/>
        </w:rPr>
        <w:tab/>
        <w:t>Any other</w:t>
      </w:r>
    </w:p>
    <w:p w14:paraId="1DEA89EB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jc w:val="both"/>
        <w:rPr>
          <w:rFonts w:ascii="Arial" w:hAnsi="Arial"/>
          <w:sz w:val="16"/>
        </w:rPr>
      </w:pPr>
    </w:p>
    <w:p w14:paraId="49B9BB29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jc w:val="both"/>
        <w:rPr>
          <w:rFonts w:ascii="Arial" w:hAnsi="Arial"/>
          <w:sz w:val="16"/>
        </w:rPr>
      </w:pPr>
      <w:r>
        <w:rPr>
          <w:rFonts w:ascii="Arial" w:hAnsi="Arial"/>
          <w:b/>
          <w:sz w:val="20"/>
          <w:u w:val="thick"/>
        </w:rPr>
        <w:t>PEARS (4 per plate)</w:t>
      </w:r>
    </w:p>
    <w:p w14:paraId="754DF5F9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jc w:val="both"/>
        <w:rPr>
          <w:rFonts w:ascii="Arial" w:hAnsi="Arial"/>
          <w:sz w:val="16"/>
        </w:rPr>
      </w:pPr>
    </w:p>
    <w:p w14:paraId="4AE248BE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ind w:left="720" w:hanging="720"/>
        <w:jc w:val="both"/>
        <w:rPr>
          <w:rFonts w:ascii="Arial" w:hAnsi="Arial"/>
          <w:sz w:val="16"/>
        </w:rPr>
      </w:pPr>
      <w:r>
        <w:rPr>
          <w:rFonts w:ascii="Arial" w:hAnsi="Arial"/>
          <w:sz w:val="16"/>
        </w:rPr>
        <w:t>Class 1</w:t>
      </w:r>
      <w:r>
        <w:rPr>
          <w:rFonts w:ascii="Arial" w:hAnsi="Arial"/>
          <w:sz w:val="16"/>
        </w:rPr>
        <w:tab/>
        <w:t xml:space="preserve">Bartlett </w:t>
      </w:r>
    </w:p>
    <w:p w14:paraId="660D8174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ind w:left="720" w:hanging="720"/>
        <w:jc w:val="both"/>
        <w:rPr>
          <w:rFonts w:ascii="Arial" w:hAnsi="Arial"/>
          <w:sz w:val="16"/>
        </w:rPr>
      </w:pPr>
      <w:r>
        <w:rPr>
          <w:rFonts w:ascii="Arial" w:hAnsi="Arial"/>
          <w:sz w:val="16"/>
        </w:rPr>
        <w:t>Class 2</w:t>
      </w:r>
      <w:r>
        <w:rPr>
          <w:rFonts w:ascii="Arial" w:hAnsi="Arial"/>
          <w:sz w:val="16"/>
        </w:rPr>
        <w:tab/>
        <w:t>Kieffer</w:t>
      </w:r>
    </w:p>
    <w:p w14:paraId="2F2C3694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ind w:left="720" w:hanging="720"/>
        <w:jc w:val="both"/>
        <w:rPr>
          <w:rFonts w:ascii="Arial" w:hAnsi="Arial"/>
          <w:sz w:val="16"/>
        </w:rPr>
      </w:pPr>
      <w:r>
        <w:rPr>
          <w:rFonts w:ascii="Arial" w:hAnsi="Arial"/>
          <w:sz w:val="16"/>
        </w:rPr>
        <w:t>Class 3</w:t>
      </w:r>
      <w:r>
        <w:rPr>
          <w:rFonts w:ascii="Arial" w:hAnsi="Arial"/>
          <w:sz w:val="16"/>
        </w:rPr>
        <w:tab/>
        <w:t>Douglas</w:t>
      </w:r>
    </w:p>
    <w:p w14:paraId="4E3693C5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ind w:left="720" w:hanging="720"/>
        <w:jc w:val="both"/>
        <w:rPr>
          <w:rFonts w:ascii="Arial" w:hAnsi="Arial"/>
          <w:sz w:val="16"/>
        </w:rPr>
      </w:pPr>
      <w:r>
        <w:rPr>
          <w:rFonts w:ascii="Arial" w:hAnsi="Arial"/>
          <w:sz w:val="16"/>
        </w:rPr>
        <w:t>Class 4</w:t>
      </w:r>
      <w:r>
        <w:rPr>
          <w:rFonts w:ascii="Arial" w:hAnsi="Arial"/>
          <w:sz w:val="16"/>
        </w:rPr>
        <w:tab/>
        <w:t>Any other small</w:t>
      </w:r>
    </w:p>
    <w:p w14:paraId="1ECFDBC3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ind w:left="720" w:hanging="720"/>
        <w:jc w:val="both"/>
        <w:rPr>
          <w:rFonts w:ascii="Arial" w:hAnsi="Arial"/>
          <w:sz w:val="16"/>
        </w:rPr>
      </w:pPr>
      <w:r>
        <w:rPr>
          <w:rFonts w:ascii="Arial" w:hAnsi="Arial"/>
          <w:sz w:val="16"/>
        </w:rPr>
        <w:t>Class 5</w:t>
      </w:r>
      <w:r>
        <w:rPr>
          <w:rFonts w:ascii="Arial" w:hAnsi="Arial"/>
          <w:sz w:val="16"/>
        </w:rPr>
        <w:tab/>
        <w:t>Any other large</w:t>
      </w:r>
    </w:p>
    <w:p w14:paraId="272E9099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jc w:val="both"/>
        <w:rPr>
          <w:rFonts w:ascii="Arial" w:hAnsi="Arial"/>
          <w:sz w:val="16"/>
        </w:rPr>
      </w:pPr>
    </w:p>
    <w:p w14:paraId="406DFF5F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jc w:val="both"/>
        <w:rPr>
          <w:rFonts w:ascii="Arial" w:hAnsi="Arial"/>
          <w:sz w:val="16"/>
        </w:rPr>
      </w:pPr>
      <w:r>
        <w:rPr>
          <w:rFonts w:ascii="Arial" w:hAnsi="Arial"/>
          <w:b/>
          <w:sz w:val="20"/>
          <w:u w:val="thick"/>
        </w:rPr>
        <w:t>PEACHES (4 per plate)</w:t>
      </w:r>
    </w:p>
    <w:p w14:paraId="56EAA56B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jc w:val="both"/>
        <w:rPr>
          <w:rFonts w:ascii="Arial" w:hAnsi="Arial"/>
          <w:sz w:val="16"/>
        </w:rPr>
      </w:pPr>
    </w:p>
    <w:p w14:paraId="02D8E5C6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ind w:left="720" w:hanging="720"/>
        <w:rPr>
          <w:rFonts w:ascii="Arial" w:hAnsi="Arial"/>
          <w:sz w:val="16"/>
        </w:rPr>
      </w:pPr>
      <w:r>
        <w:rPr>
          <w:rFonts w:ascii="Arial" w:hAnsi="Arial"/>
          <w:sz w:val="16"/>
        </w:rPr>
        <w:t>Class 1</w:t>
      </w:r>
      <w:r>
        <w:rPr>
          <w:rFonts w:ascii="Arial" w:hAnsi="Arial"/>
          <w:sz w:val="16"/>
        </w:rPr>
        <w:tab/>
        <w:t>Any small</w:t>
      </w:r>
    </w:p>
    <w:p w14:paraId="55F37F9F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ind w:left="720" w:hanging="720"/>
        <w:rPr>
          <w:rFonts w:ascii="Arial" w:hAnsi="Arial"/>
          <w:sz w:val="16"/>
        </w:rPr>
      </w:pPr>
      <w:r>
        <w:rPr>
          <w:rFonts w:ascii="Arial" w:hAnsi="Arial"/>
          <w:sz w:val="16"/>
        </w:rPr>
        <w:t>Class 2</w:t>
      </w:r>
      <w:r>
        <w:rPr>
          <w:rFonts w:ascii="Arial" w:hAnsi="Arial"/>
          <w:sz w:val="16"/>
        </w:rPr>
        <w:tab/>
        <w:t>Any large</w:t>
      </w:r>
    </w:p>
    <w:p w14:paraId="7973D46C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rPr>
          <w:rFonts w:ascii="Arial" w:hAnsi="Arial"/>
          <w:sz w:val="16"/>
        </w:rPr>
      </w:pPr>
    </w:p>
    <w:p w14:paraId="6BA92606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rPr>
          <w:rFonts w:ascii="Arial" w:hAnsi="Arial"/>
          <w:sz w:val="16"/>
        </w:rPr>
      </w:pPr>
      <w:r>
        <w:rPr>
          <w:rFonts w:ascii="Arial" w:hAnsi="Arial"/>
          <w:b/>
          <w:sz w:val="20"/>
          <w:u w:val="thick"/>
        </w:rPr>
        <w:t>PLUMS (6 per plate)</w:t>
      </w:r>
    </w:p>
    <w:p w14:paraId="53249882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rPr>
          <w:rFonts w:ascii="Arial" w:hAnsi="Arial"/>
          <w:sz w:val="16"/>
        </w:rPr>
      </w:pPr>
    </w:p>
    <w:p w14:paraId="3DFB9575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ind w:left="720" w:hanging="720"/>
        <w:rPr>
          <w:rFonts w:ascii="Arial" w:hAnsi="Arial"/>
          <w:sz w:val="16"/>
        </w:rPr>
      </w:pPr>
      <w:r>
        <w:rPr>
          <w:rFonts w:ascii="Arial" w:hAnsi="Arial"/>
          <w:sz w:val="16"/>
        </w:rPr>
        <w:t>Class 1</w:t>
      </w:r>
      <w:r>
        <w:rPr>
          <w:rFonts w:ascii="Arial" w:hAnsi="Arial"/>
          <w:sz w:val="16"/>
        </w:rPr>
        <w:tab/>
        <w:t>Red</w:t>
      </w:r>
    </w:p>
    <w:p w14:paraId="77A1885C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ind w:left="720" w:hanging="720"/>
        <w:rPr>
          <w:rFonts w:ascii="Arial" w:hAnsi="Arial"/>
          <w:sz w:val="16"/>
        </w:rPr>
      </w:pPr>
      <w:r>
        <w:rPr>
          <w:rFonts w:ascii="Arial" w:hAnsi="Arial"/>
          <w:sz w:val="16"/>
        </w:rPr>
        <w:t>Class 2</w:t>
      </w:r>
      <w:r>
        <w:rPr>
          <w:rFonts w:ascii="Arial" w:hAnsi="Arial"/>
          <w:sz w:val="16"/>
        </w:rPr>
        <w:tab/>
        <w:t>Yellow</w:t>
      </w:r>
    </w:p>
    <w:p w14:paraId="0AF92FFB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ind w:left="720" w:hanging="720"/>
        <w:rPr>
          <w:rFonts w:ascii="Arial" w:hAnsi="Arial"/>
          <w:sz w:val="16"/>
        </w:rPr>
      </w:pPr>
      <w:r>
        <w:rPr>
          <w:rFonts w:ascii="Arial" w:hAnsi="Arial"/>
          <w:sz w:val="16"/>
        </w:rPr>
        <w:t>Class 3</w:t>
      </w:r>
      <w:r>
        <w:rPr>
          <w:rFonts w:ascii="Arial" w:hAnsi="Arial"/>
          <w:sz w:val="16"/>
        </w:rPr>
        <w:tab/>
        <w:t>Small blue</w:t>
      </w:r>
    </w:p>
    <w:p w14:paraId="14B25BB8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ind w:left="720" w:hanging="720"/>
        <w:rPr>
          <w:rFonts w:ascii="Arial" w:hAnsi="Arial"/>
          <w:sz w:val="16"/>
        </w:rPr>
      </w:pPr>
      <w:r>
        <w:rPr>
          <w:rFonts w:ascii="Arial" w:hAnsi="Arial"/>
          <w:sz w:val="16"/>
        </w:rPr>
        <w:t>Class 4</w:t>
      </w:r>
      <w:r>
        <w:rPr>
          <w:rFonts w:ascii="Arial" w:hAnsi="Arial"/>
          <w:sz w:val="16"/>
        </w:rPr>
        <w:tab/>
        <w:t>Large blue</w:t>
      </w:r>
    </w:p>
    <w:p w14:paraId="197569C7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ind w:left="720" w:hanging="720"/>
        <w:rPr>
          <w:rFonts w:ascii="Arial" w:hAnsi="Arial"/>
          <w:sz w:val="16"/>
        </w:rPr>
      </w:pPr>
      <w:r>
        <w:rPr>
          <w:rFonts w:ascii="Arial" w:hAnsi="Arial"/>
          <w:sz w:val="16"/>
        </w:rPr>
        <w:t>Class 5</w:t>
      </w:r>
      <w:r>
        <w:rPr>
          <w:rFonts w:ascii="Arial" w:hAnsi="Arial"/>
          <w:sz w:val="16"/>
        </w:rPr>
        <w:tab/>
        <w:t>Wild plums</w:t>
      </w:r>
    </w:p>
    <w:p w14:paraId="4867B928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rPr>
          <w:rFonts w:ascii="Arial" w:hAnsi="Arial"/>
          <w:sz w:val="16"/>
        </w:rPr>
      </w:pPr>
    </w:p>
    <w:p w14:paraId="4E370068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rPr>
          <w:rFonts w:ascii="Arial" w:hAnsi="Arial"/>
          <w:sz w:val="16"/>
        </w:rPr>
      </w:pPr>
      <w:r>
        <w:rPr>
          <w:rFonts w:ascii="Arial" w:hAnsi="Arial"/>
          <w:b/>
          <w:sz w:val="20"/>
          <w:u w:val="thick"/>
        </w:rPr>
        <w:t>APPLES (4 per plate)</w:t>
      </w:r>
    </w:p>
    <w:p w14:paraId="2F177D8F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rPr>
          <w:rFonts w:ascii="Arial" w:hAnsi="Arial"/>
          <w:sz w:val="16"/>
        </w:rPr>
      </w:pPr>
    </w:p>
    <w:p w14:paraId="3338A061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ind w:left="720" w:hanging="720"/>
        <w:rPr>
          <w:rFonts w:ascii="Arial" w:hAnsi="Arial"/>
          <w:sz w:val="16"/>
        </w:rPr>
      </w:pPr>
      <w:r>
        <w:rPr>
          <w:rFonts w:ascii="Arial" w:hAnsi="Arial"/>
          <w:sz w:val="16"/>
        </w:rPr>
        <w:t>Class 1</w:t>
      </w:r>
      <w:r>
        <w:rPr>
          <w:rFonts w:ascii="Arial" w:hAnsi="Arial"/>
          <w:sz w:val="16"/>
        </w:rPr>
        <w:tab/>
        <w:t>Red Delicious</w:t>
      </w:r>
    </w:p>
    <w:p w14:paraId="1E6D8361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ind w:left="720" w:hanging="720"/>
        <w:rPr>
          <w:rFonts w:ascii="Arial" w:hAnsi="Arial"/>
          <w:sz w:val="16"/>
        </w:rPr>
      </w:pPr>
      <w:r>
        <w:rPr>
          <w:rFonts w:ascii="Arial" w:hAnsi="Arial"/>
          <w:sz w:val="16"/>
        </w:rPr>
        <w:t>Class 2</w:t>
      </w:r>
      <w:r>
        <w:rPr>
          <w:rFonts w:ascii="Arial" w:hAnsi="Arial"/>
          <w:sz w:val="16"/>
        </w:rPr>
        <w:tab/>
        <w:t>Yellow Delicious</w:t>
      </w:r>
    </w:p>
    <w:p w14:paraId="6A55E76B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ind w:left="720" w:hanging="720"/>
        <w:rPr>
          <w:rFonts w:ascii="Arial" w:hAnsi="Arial"/>
          <w:sz w:val="16"/>
        </w:rPr>
      </w:pPr>
      <w:r>
        <w:rPr>
          <w:rFonts w:ascii="Arial" w:hAnsi="Arial"/>
          <w:sz w:val="16"/>
        </w:rPr>
        <w:t>Class 3</w:t>
      </w:r>
      <w:r>
        <w:rPr>
          <w:rFonts w:ascii="Arial" w:hAnsi="Arial"/>
          <w:sz w:val="16"/>
        </w:rPr>
        <w:tab/>
        <w:t>Winesap</w:t>
      </w:r>
      <w:r>
        <w:rPr>
          <w:rFonts w:ascii="Arial" w:hAnsi="Arial"/>
          <w:sz w:val="16"/>
        </w:rPr>
        <w:tab/>
      </w:r>
    </w:p>
    <w:p w14:paraId="11044EC3" w14:textId="584292B3" w:rsidR="00126CF1" w:rsidRDefault="00002DBF" w:rsidP="00C900C8">
      <w:pPr>
        <w:widowControl w:val="0"/>
        <w:tabs>
          <w:tab w:val="left" w:pos="1080"/>
        </w:tabs>
        <w:spacing w:line="227" w:lineRule="auto"/>
        <w:ind w:left="720" w:hanging="720"/>
        <w:rPr>
          <w:rFonts w:ascii="Arial" w:hAnsi="Arial"/>
          <w:sz w:val="16"/>
        </w:rPr>
      </w:pPr>
      <w:r>
        <w:rPr>
          <w:rFonts w:ascii="Arial" w:hAnsi="Arial"/>
          <w:sz w:val="16"/>
        </w:rPr>
        <w:t>Class 4</w:t>
      </w:r>
      <w:r>
        <w:rPr>
          <w:rFonts w:ascii="Arial" w:hAnsi="Arial"/>
          <w:sz w:val="16"/>
        </w:rPr>
        <w:tab/>
      </w:r>
      <w:r w:rsidR="00126CF1">
        <w:rPr>
          <w:rFonts w:ascii="Arial" w:hAnsi="Arial"/>
          <w:sz w:val="16"/>
        </w:rPr>
        <w:t>Freedom</w:t>
      </w:r>
    </w:p>
    <w:p w14:paraId="0365ABCE" w14:textId="1836FFE9" w:rsidR="00002DBF" w:rsidRDefault="00002DBF" w:rsidP="00C900C8">
      <w:pPr>
        <w:widowControl w:val="0"/>
        <w:tabs>
          <w:tab w:val="left" w:pos="1080"/>
        </w:tabs>
        <w:spacing w:line="227" w:lineRule="auto"/>
        <w:ind w:left="720" w:hanging="720"/>
        <w:rPr>
          <w:rFonts w:ascii="Arial" w:hAnsi="Arial"/>
          <w:sz w:val="16"/>
        </w:rPr>
      </w:pPr>
      <w:r>
        <w:rPr>
          <w:rFonts w:ascii="Arial" w:hAnsi="Arial"/>
          <w:sz w:val="16"/>
        </w:rPr>
        <w:t>Class 5</w:t>
      </w:r>
      <w:r>
        <w:rPr>
          <w:rFonts w:ascii="Arial" w:hAnsi="Arial"/>
          <w:sz w:val="16"/>
        </w:rPr>
        <w:tab/>
        <w:t>Jonathan</w:t>
      </w:r>
    </w:p>
    <w:p w14:paraId="6E7CBB80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ind w:left="720" w:hanging="720"/>
        <w:rPr>
          <w:rFonts w:ascii="Arial" w:hAnsi="Arial"/>
          <w:sz w:val="16"/>
        </w:rPr>
      </w:pPr>
      <w:r>
        <w:rPr>
          <w:rFonts w:ascii="Arial" w:hAnsi="Arial"/>
          <w:sz w:val="16"/>
        </w:rPr>
        <w:t>Class 6</w:t>
      </w:r>
      <w:r>
        <w:rPr>
          <w:rFonts w:ascii="Arial" w:hAnsi="Arial"/>
          <w:sz w:val="16"/>
        </w:rPr>
        <w:tab/>
      </w:r>
      <w:r w:rsidR="0027695E">
        <w:rPr>
          <w:rFonts w:ascii="Arial" w:hAnsi="Arial"/>
          <w:sz w:val="16"/>
        </w:rPr>
        <w:t>Liberty</w:t>
      </w:r>
    </w:p>
    <w:p w14:paraId="42320A25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ind w:left="720" w:hanging="720"/>
        <w:rPr>
          <w:rFonts w:ascii="Arial" w:hAnsi="Arial"/>
          <w:sz w:val="16"/>
        </w:rPr>
      </w:pPr>
      <w:r>
        <w:rPr>
          <w:rFonts w:ascii="Arial" w:hAnsi="Arial"/>
          <w:sz w:val="16"/>
        </w:rPr>
        <w:t>Class 7</w:t>
      </w:r>
      <w:r>
        <w:rPr>
          <w:rFonts w:ascii="Arial" w:hAnsi="Arial"/>
          <w:sz w:val="16"/>
        </w:rPr>
        <w:tab/>
        <w:t>MacIntosh</w:t>
      </w:r>
    </w:p>
    <w:p w14:paraId="14BC15F8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ind w:left="720" w:hanging="720"/>
        <w:rPr>
          <w:rFonts w:ascii="Arial" w:hAnsi="Arial"/>
          <w:sz w:val="16"/>
        </w:rPr>
      </w:pPr>
      <w:r>
        <w:rPr>
          <w:rFonts w:ascii="Arial" w:hAnsi="Arial"/>
          <w:sz w:val="16"/>
        </w:rPr>
        <w:t>Class 8</w:t>
      </w:r>
      <w:r>
        <w:rPr>
          <w:rFonts w:ascii="Arial" w:hAnsi="Arial"/>
          <w:sz w:val="16"/>
        </w:rPr>
        <w:tab/>
        <w:t>Crabs</w:t>
      </w:r>
    </w:p>
    <w:p w14:paraId="0EA38D7C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ind w:left="720" w:hanging="720"/>
        <w:rPr>
          <w:rFonts w:ascii="Arial" w:hAnsi="Arial"/>
          <w:sz w:val="16"/>
        </w:rPr>
      </w:pPr>
      <w:r>
        <w:rPr>
          <w:rFonts w:ascii="Arial" w:hAnsi="Arial"/>
          <w:sz w:val="16"/>
        </w:rPr>
        <w:t>Class 9</w:t>
      </w:r>
      <w:r>
        <w:rPr>
          <w:rFonts w:ascii="Arial" w:hAnsi="Arial"/>
          <w:sz w:val="16"/>
        </w:rPr>
        <w:tab/>
        <w:t>Any other</w:t>
      </w:r>
    </w:p>
    <w:p w14:paraId="33777EFA" w14:textId="77777777" w:rsidR="004464F2" w:rsidRDefault="004464F2" w:rsidP="00C900C8">
      <w:pPr>
        <w:widowControl w:val="0"/>
        <w:tabs>
          <w:tab w:val="left" w:pos="1080"/>
        </w:tabs>
        <w:spacing w:line="227" w:lineRule="auto"/>
        <w:rPr>
          <w:rFonts w:ascii="Arial" w:hAnsi="Arial"/>
        </w:rPr>
      </w:pPr>
    </w:p>
    <w:p w14:paraId="0A4F07C1" w14:textId="77777777" w:rsidR="004464F2" w:rsidRDefault="004464F2" w:rsidP="00C900C8">
      <w:pPr>
        <w:widowControl w:val="0"/>
        <w:tabs>
          <w:tab w:val="left" w:pos="1080"/>
        </w:tabs>
        <w:spacing w:line="227" w:lineRule="auto"/>
        <w:rPr>
          <w:rFonts w:ascii="Arial" w:hAnsi="Arial"/>
        </w:rPr>
      </w:pPr>
    </w:p>
    <w:p w14:paraId="14E91CCE" w14:textId="77777777" w:rsidR="004464F2" w:rsidRDefault="004464F2" w:rsidP="00C900C8">
      <w:pPr>
        <w:widowControl w:val="0"/>
        <w:tabs>
          <w:tab w:val="left" w:pos="1080"/>
        </w:tabs>
        <w:spacing w:line="227" w:lineRule="auto"/>
        <w:rPr>
          <w:rFonts w:ascii="Arial" w:hAnsi="Arial"/>
        </w:rPr>
      </w:pPr>
    </w:p>
    <w:p w14:paraId="4E02CC53" w14:textId="77777777" w:rsidR="004464F2" w:rsidRDefault="004464F2" w:rsidP="00C900C8">
      <w:pPr>
        <w:widowControl w:val="0"/>
        <w:tabs>
          <w:tab w:val="left" w:pos="1080"/>
        </w:tabs>
        <w:spacing w:line="227" w:lineRule="auto"/>
        <w:rPr>
          <w:rFonts w:ascii="Arial" w:hAnsi="Arial"/>
        </w:rPr>
      </w:pPr>
    </w:p>
    <w:p w14:paraId="5C655C8D" w14:textId="77777777" w:rsidR="004464F2" w:rsidRDefault="004464F2" w:rsidP="00C900C8">
      <w:pPr>
        <w:widowControl w:val="0"/>
        <w:tabs>
          <w:tab w:val="left" w:pos="1080"/>
        </w:tabs>
        <w:spacing w:line="227" w:lineRule="auto"/>
        <w:rPr>
          <w:rFonts w:ascii="Arial" w:hAnsi="Arial"/>
        </w:rPr>
      </w:pPr>
    </w:p>
    <w:p w14:paraId="379C633E" w14:textId="77777777" w:rsidR="004464F2" w:rsidRDefault="004464F2" w:rsidP="00C900C8">
      <w:pPr>
        <w:widowControl w:val="0"/>
        <w:tabs>
          <w:tab w:val="left" w:pos="1080"/>
        </w:tabs>
        <w:spacing w:line="227" w:lineRule="auto"/>
        <w:rPr>
          <w:rFonts w:ascii="Arial" w:hAnsi="Arial"/>
        </w:rPr>
      </w:pPr>
    </w:p>
    <w:p w14:paraId="05980915" w14:textId="77777777" w:rsidR="004464F2" w:rsidRDefault="004464F2" w:rsidP="00C900C8">
      <w:pPr>
        <w:widowControl w:val="0"/>
        <w:tabs>
          <w:tab w:val="left" w:pos="1080"/>
        </w:tabs>
        <w:spacing w:line="227" w:lineRule="auto"/>
        <w:rPr>
          <w:rFonts w:ascii="Arial" w:hAnsi="Arial"/>
        </w:rPr>
      </w:pPr>
    </w:p>
    <w:p w14:paraId="34A13003" w14:textId="77777777" w:rsidR="004464F2" w:rsidRDefault="004464F2" w:rsidP="00C900C8">
      <w:pPr>
        <w:widowControl w:val="0"/>
        <w:tabs>
          <w:tab w:val="left" w:pos="1080"/>
        </w:tabs>
        <w:spacing w:line="227" w:lineRule="auto"/>
        <w:rPr>
          <w:rFonts w:ascii="Arial" w:hAnsi="Arial"/>
        </w:rPr>
      </w:pPr>
    </w:p>
    <w:p w14:paraId="26BBC493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rPr>
          <w:rFonts w:ascii="Arial" w:hAnsi="Arial"/>
          <w:b/>
          <w:sz w:val="16"/>
          <w:u w:val="single"/>
        </w:rPr>
      </w:pPr>
      <w:r>
        <w:rPr>
          <w:rFonts w:ascii="Arial" w:hAnsi="Arial"/>
          <w:b/>
          <w:u w:val="thick"/>
        </w:rPr>
        <w:t>LOT - HERBS</w:t>
      </w:r>
    </w:p>
    <w:p w14:paraId="0C70FAF2" w14:textId="77777777" w:rsidR="00C900C8" w:rsidRDefault="00002DBF" w:rsidP="00C900C8">
      <w:pPr>
        <w:widowControl w:val="0"/>
        <w:numPr>
          <w:ilvl w:val="0"/>
          <w:numId w:val="7"/>
        </w:numPr>
        <w:spacing w:line="227" w:lineRule="auto"/>
        <w:rPr>
          <w:rFonts w:ascii="Arial" w:hAnsi="Arial"/>
          <w:b/>
          <w:i/>
          <w:sz w:val="20"/>
        </w:rPr>
      </w:pPr>
      <w:r>
        <w:rPr>
          <w:rFonts w:ascii="Arial" w:hAnsi="Arial"/>
          <w:b/>
          <w:i/>
          <w:sz w:val="20"/>
        </w:rPr>
        <w:t xml:space="preserve">All herbs must be entered in one of the following classes. </w:t>
      </w:r>
    </w:p>
    <w:p w14:paraId="6557CA96" w14:textId="77777777" w:rsidR="00002DBF" w:rsidRDefault="00002DBF" w:rsidP="00C900C8">
      <w:pPr>
        <w:widowControl w:val="0"/>
        <w:numPr>
          <w:ilvl w:val="0"/>
          <w:numId w:val="7"/>
        </w:numPr>
        <w:spacing w:line="227" w:lineRule="auto"/>
        <w:rPr>
          <w:rFonts w:ascii="Arial" w:hAnsi="Arial"/>
          <w:b/>
          <w:i/>
          <w:sz w:val="20"/>
        </w:rPr>
      </w:pPr>
      <w:r>
        <w:rPr>
          <w:rFonts w:ascii="Arial" w:hAnsi="Arial"/>
          <w:b/>
          <w:i/>
          <w:sz w:val="20"/>
        </w:rPr>
        <w:t>Herbs not listed should be entered</w:t>
      </w:r>
      <w:r w:rsidR="00C900C8">
        <w:rPr>
          <w:rFonts w:ascii="Arial" w:hAnsi="Arial"/>
          <w:b/>
          <w:i/>
          <w:sz w:val="20"/>
        </w:rPr>
        <w:t xml:space="preserve"> </w:t>
      </w:r>
      <w:r>
        <w:rPr>
          <w:rFonts w:ascii="Arial" w:hAnsi="Arial"/>
          <w:b/>
          <w:i/>
          <w:sz w:val="20"/>
        </w:rPr>
        <w:t>in</w:t>
      </w:r>
      <w:r w:rsidR="00C900C8">
        <w:rPr>
          <w:rFonts w:ascii="Arial" w:hAnsi="Arial"/>
          <w:b/>
          <w:i/>
          <w:sz w:val="20"/>
        </w:rPr>
        <w:t xml:space="preserve"> </w:t>
      </w:r>
      <w:r>
        <w:rPr>
          <w:rFonts w:ascii="Arial" w:hAnsi="Arial"/>
          <w:b/>
          <w:i/>
          <w:sz w:val="20"/>
        </w:rPr>
        <w:t>the any other herb class.  No Exceptions.</w:t>
      </w:r>
    </w:p>
    <w:p w14:paraId="7403D0EE" w14:textId="77777777" w:rsidR="00002DBF" w:rsidRDefault="00002DBF" w:rsidP="00C900C8">
      <w:pPr>
        <w:widowControl w:val="0"/>
        <w:numPr>
          <w:ilvl w:val="0"/>
          <w:numId w:val="7"/>
        </w:numPr>
        <w:spacing w:line="227" w:lineRule="auto"/>
        <w:rPr>
          <w:rFonts w:ascii="Arial" w:hAnsi="Arial"/>
          <w:b/>
          <w:i/>
          <w:sz w:val="20"/>
        </w:rPr>
      </w:pPr>
      <w:r>
        <w:rPr>
          <w:rFonts w:ascii="Arial" w:hAnsi="Arial"/>
          <w:b/>
          <w:i/>
          <w:sz w:val="20"/>
        </w:rPr>
        <w:t>Fresh herbs are to be placed in a container with water</w:t>
      </w:r>
    </w:p>
    <w:p w14:paraId="51731EA4" w14:textId="77777777" w:rsidR="00002DBF" w:rsidRPr="00FE3904" w:rsidRDefault="00002DBF" w:rsidP="00FE3904">
      <w:pPr>
        <w:widowControl w:val="0"/>
        <w:numPr>
          <w:ilvl w:val="0"/>
          <w:numId w:val="7"/>
        </w:numPr>
        <w:spacing w:line="227" w:lineRule="auto"/>
        <w:rPr>
          <w:rFonts w:ascii="Arial" w:hAnsi="Arial"/>
          <w:sz w:val="16"/>
        </w:rPr>
      </w:pPr>
      <w:r>
        <w:rPr>
          <w:rFonts w:ascii="Arial" w:hAnsi="Arial"/>
          <w:b/>
          <w:i/>
          <w:sz w:val="20"/>
        </w:rPr>
        <w:t>(three sprigs per entry unless otherwise noted)</w:t>
      </w:r>
      <w:r w:rsidRPr="00FE3904">
        <w:rPr>
          <w:rFonts w:ascii="Arial" w:hAnsi="Arial"/>
          <w:b/>
          <w:i/>
          <w:sz w:val="20"/>
        </w:rPr>
        <w:t xml:space="preserve"> </w:t>
      </w:r>
    </w:p>
    <w:p w14:paraId="486B4DDF" w14:textId="77777777" w:rsidR="00FE3904" w:rsidRDefault="00FE3904" w:rsidP="00FE3904">
      <w:pPr>
        <w:widowControl w:val="0"/>
        <w:spacing w:line="227" w:lineRule="auto"/>
        <w:rPr>
          <w:rFonts w:ascii="Arial" w:hAnsi="Arial"/>
          <w:b/>
          <w:i/>
          <w:sz w:val="20"/>
        </w:rPr>
      </w:pPr>
    </w:p>
    <w:p w14:paraId="57974B1D" w14:textId="77777777" w:rsidR="00F75FA3" w:rsidRDefault="00002DBF" w:rsidP="00F75FA3">
      <w:pPr>
        <w:widowControl w:val="0"/>
        <w:tabs>
          <w:tab w:val="left" w:pos="1080"/>
        </w:tabs>
        <w:spacing w:line="227" w:lineRule="auto"/>
        <w:jc w:val="center"/>
        <w:rPr>
          <w:rFonts w:ascii="Arial" w:hAnsi="Arial"/>
          <w:b/>
          <w:sz w:val="18"/>
          <w:szCs w:val="18"/>
          <w:u w:val="single"/>
        </w:rPr>
      </w:pPr>
      <w:r w:rsidRPr="00C900C8">
        <w:rPr>
          <w:rFonts w:ascii="Arial" w:hAnsi="Arial"/>
          <w:b/>
          <w:sz w:val="18"/>
          <w:szCs w:val="18"/>
          <w:u w:val="single"/>
        </w:rPr>
        <w:t>PREMIUMS:</w:t>
      </w:r>
    </w:p>
    <w:p w14:paraId="62296EFA" w14:textId="4346FFF2" w:rsidR="00002DBF" w:rsidRPr="00C900C8" w:rsidRDefault="009C6063" w:rsidP="00F75FA3">
      <w:pPr>
        <w:widowControl w:val="0"/>
        <w:tabs>
          <w:tab w:val="left" w:pos="1080"/>
        </w:tabs>
        <w:spacing w:line="227" w:lineRule="auto"/>
        <w:jc w:val="center"/>
        <w:rPr>
          <w:rFonts w:ascii="Arial" w:hAnsi="Arial"/>
          <w:b/>
          <w:sz w:val="18"/>
          <w:szCs w:val="18"/>
          <w:u w:val="single"/>
        </w:rPr>
      </w:pPr>
      <w:r>
        <w:rPr>
          <w:rFonts w:ascii="Arial" w:hAnsi="Arial"/>
          <w:b/>
          <w:sz w:val="18"/>
          <w:szCs w:val="18"/>
        </w:rPr>
        <w:t xml:space="preserve"> First: $</w:t>
      </w:r>
      <w:r w:rsidR="00336D7F">
        <w:rPr>
          <w:rFonts w:ascii="Arial" w:hAnsi="Arial"/>
          <w:b/>
          <w:sz w:val="18"/>
          <w:szCs w:val="18"/>
        </w:rPr>
        <w:t>3</w:t>
      </w:r>
      <w:r>
        <w:rPr>
          <w:rFonts w:ascii="Arial" w:hAnsi="Arial"/>
          <w:b/>
          <w:sz w:val="18"/>
          <w:szCs w:val="18"/>
        </w:rPr>
        <w:t>.00; Second: $</w:t>
      </w:r>
      <w:r w:rsidR="00336D7F">
        <w:rPr>
          <w:rFonts w:ascii="Arial" w:hAnsi="Arial"/>
          <w:b/>
          <w:sz w:val="18"/>
          <w:szCs w:val="18"/>
        </w:rPr>
        <w:t>2</w:t>
      </w:r>
      <w:r>
        <w:rPr>
          <w:rFonts w:ascii="Arial" w:hAnsi="Arial"/>
          <w:b/>
          <w:sz w:val="18"/>
          <w:szCs w:val="18"/>
        </w:rPr>
        <w:t>.50; Third $</w:t>
      </w:r>
      <w:r w:rsidR="00336D7F">
        <w:rPr>
          <w:rFonts w:ascii="Arial" w:hAnsi="Arial"/>
          <w:b/>
          <w:sz w:val="18"/>
          <w:szCs w:val="18"/>
        </w:rPr>
        <w:t>2</w:t>
      </w:r>
      <w:r>
        <w:rPr>
          <w:rFonts w:ascii="Arial" w:hAnsi="Arial"/>
          <w:b/>
          <w:sz w:val="18"/>
          <w:szCs w:val="18"/>
        </w:rPr>
        <w:t>.00; Fourth $</w:t>
      </w:r>
      <w:r w:rsidR="00336D7F">
        <w:rPr>
          <w:rFonts w:ascii="Arial" w:hAnsi="Arial"/>
          <w:b/>
          <w:sz w:val="18"/>
          <w:szCs w:val="18"/>
        </w:rPr>
        <w:t>1</w:t>
      </w:r>
      <w:r>
        <w:rPr>
          <w:rFonts w:ascii="Arial" w:hAnsi="Arial"/>
          <w:b/>
          <w:sz w:val="18"/>
          <w:szCs w:val="18"/>
        </w:rPr>
        <w:t>.50</w:t>
      </w:r>
    </w:p>
    <w:p w14:paraId="6A9345AF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rPr>
          <w:rFonts w:ascii="Arial" w:hAnsi="Arial"/>
          <w:sz w:val="16"/>
        </w:rPr>
      </w:pPr>
    </w:p>
    <w:p w14:paraId="2EE534C0" w14:textId="77777777" w:rsidR="00002DBF" w:rsidRPr="00C900C8" w:rsidRDefault="00002DBF" w:rsidP="00C900C8">
      <w:pPr>
        <w:widowControl w:val="0"/>
        <w:tabs>
          <w:tab w:val="left" w:pos="1080"/>
        </w:tabs>
        <w:spacing w:line="227" w:lineRule="auto"/>
        <w:rPr>
          <w:rFonts w:ascii="Arial" w:hAnsi="Arial"/>
          <w:b/>
          <w:sz w:val="16"/>
        </w:rPr>
      </w:pPr>
      <w:r w:rsidRPr="00C900C8">
        <w:rPr>
          <w:rFonts w:ascii="Arial" w:hAnsi="Arial"/>
          <w:b/>
          <w:sz w:val="20"/>
          <w:u w:val="thick"/>
        </w:rPr>
        <w:t>HERBS</w:t>
      </w:r>
    </w:p>
    <w:p w14:paraId="2A256BFD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rPr>
          <w:rFonts w:ascii="Arial" w:hAnsi="Arial"/>
          <w:sz w:val="16"/>
        </w:rPr>
      </w:pPr>
    </w:p>
    <w:p w14:paraId="78AC9243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  <w:r>
        <w:rPr>
          <w:rFonts w:ascii="Arial" w:hAnsi="Arial"/>
          <w:sz w:val="16"/>
        </w:rPr>
        <w:t>Class 1</w:t>
      </w:r>
      <w:r>
        <w:rPr>
          <w:rFonts w:ascii="Arial" w:hAnsi="Arial"/>
          <w:sz w:val="16"/>
        </w:rPr>
        <w:tab/>
        <w:t>Anise</w:t>
      </w:r>
      <w:r>
        <w:rPr>
          <w:rFonts w:ascii="Arial" w:hAnsi="Arial"/>
          <w:sz w:val="16"/>
        </w:rPr>
        <w:tab/>
      </w:r>
      <w:r>
        <w:rPr>
          <w:rFonts w:ascii="Arial" w:hAnsi="Arial"/>
          <w:sz w:val="16"/>
        </w:rPr>
        <w:tab/>
      </w:r>
      <w:r>
        <w:rPr>
          <w:rFonts w:ascii="Arial" w:hAnsi="Arial"/>
          <w:sz w:val="16"/>
        </w:rPr>
        <w:tab/>
      </w:r>
    </w:p>
    <w:p w14:paraId="0F740DE0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  <w:r>
        <w:rPr>
          <w:rFonts w:ascii="Arial" w:hAnsi="Arial"/>
          <w:sz w:val="16"/>
        </w:rPr>
        <w:t>Class 2</w:t>
      </w:r>
      <w:r>
        <w:rPr>
          <w:rFonts w:ascii="Arial" w:hAnsi="Arial"/>
          <w:sz w:val="16"/>
        </w:rPr>
        <w:tab/>
        <w:t>Basil, sweet</w:t>
      </w:r>
      <w:r>
        <w:rPr>
          <w:rFonts w:ascii="Arial" w:hAnsi="Arial"/>
          <w:sz w:val="16"/>
        </w:rPr>
        <w:tab/>
      </w:r>
      <w:r>
        <w:rPr>
          <w:rFonts w:ascii="Arial" w:hAnsi="Arial"/>
          <w:sz w:val="16"/>
        </w:rPr>
        <w:tab/>
      </w:r>
    </w:p>
    <w:p w14:paraId="724515D3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  <w:r>
        <w:rPr>
          <w:rFonts w:ascii="Arial" w:hAnsi="Arial"/>
          <w:sz w:val="16"/>
        </w:rPr>
        <w:t>Class 3</w:t>
      </w:r>
      <w:r>
        <w:rPr>
          <w:rFonts w:ascii="Arial" w:hAnsi="Arial"/>
          <w:sz w:val="16"/>
        </w:rPr>
        <w:tab/>
        <w:t>Basil, cinnamon</w:t>
      </w:r>
      <w:r>
        <w:rPr>
          <w:rFonts w:ascii="Arial" w:hAnsi="Arial"/>
          <w:sz w:val="16"/>
        </w:rPr>
        <w:tab/>
      </w:r>
      <w:r>
        <w:rPr>
          <w:rFonts w:ascii="Arial" w:hAnsi="Arial"/>
          <w:sz w:val="16"/>
        </w:rPr>
        <w:tab/>
      </w:r>
    </w:p>
    <w:p w14:paraId="5F633C7B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  <w:r>
        <w:rPr>
          <w:rFonts w:ascii="Arial" w:hAnsi="Arial"/>
          <w:sz w:val="16"/>
        </w:rPr>
        <w:t>Class 4</w:t>
      </w:r>
      <w:r>
        <w:rPr>
          <w:rFonts w:ascii="Arial" w:hAnsi="Arial"/>
          <w:sz w:val="16"/>
        </w:rPr>
        <w:tab/>
        <w:t>Basil, opal</w:t>
      </w:r>
      <w:r>
        <w:rPr>
          <w:rFonts w:ascii="Arial" w:hAnsi="Arial"/>
          <w:sz w:val="16"/>
        </w:rPr>
        <w:tab/>
      </w:r>
      <w:r>
        <w:rPr>
          <w:rFonts w:ascii="Arial" w:hAnsi="Arial"/>
          <w:sz w:val="16"/>
        </w:rPr>
        <w:tab/>
      </w:r>
      <w:r>
        <w:rPr>
          <w:rFonts w:ascii="Arial" w:hAnsi="Arial"/>
          <w:sz w:val="16"/>
        </w:rPr>
        <w:tab/>
      </w:r>
    </w:p>
    <w:p w14:paraId="7D142C32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  <w:r>
        <w:rPr>
          <w:rFonts w:ascii="Arial" w:hAnsi="Arial"/>
          <w:sz w:val="16"/>
        </w:rPr>
        <w:t>Class 5</w:t>
      </w:r>
      <w:r>
        <w:rPr>
          <w:rFonts w:ascii="Arial" w:hAnsi="Arial"/>
          <w:sz w:val="16"/>
        </w:rPr>
        <w:tab/>
        <w:t>Basil, holly</w:t>
      </w:r>
      <w:r>
        <w:rPr>
          <w:rFonts w:ascii="Arial" w:hAnsi="Arial"/>
          <w:sz w:val="16"/>
        </w:rPr>
        <w:tab/>
      </w:r>
      <w:r>
        <w:rPr>
          <w:rFonts w:ascii="Arial" w:hAnsi="Arial"/>
          <w:sz w:val="16"/>
        </w:rPr>
        <w:tab/>
      </w:r>
      <w:r>
        <w:rPr>
          <w:rFonts w:ascii="Arial" w:hAnsi="Arial"/>
          <w:sz w:val="16"/>
        </w:rPr>
        <w:tab/>
      </w:r>
    </w:p>
    <w:p w14:paraId="09F0817D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  <w:r>
        <w:rPr>
          <w:rFonts w:ascii="Arial" w:hAnsi="Arial"/>
          <w:sz w:val="16"/>
        </w:rPr>
        <w:t>Class 6</w:t>
      </w:r>
      <w:r>
        <w:rPr>
          <w:rFonts w:ascii="Arial" w:hAnsi="Arial"/>
          <w:sz w:val="16"/>
        </w:rPr>
        <w:tab/>
        <w:t>Basil, any other</w:t>
      </w:r>
      <w:r>
        <w:rPr>
          <w:rFonts w:ascii="Arial" w:hAnsi="Arial"/>
          <w:sz w:val="16"/>
        </w:rPr>
        <w:tab/>
      </w:r>
      <w:r>
        <w:rPr>
          <w:rFonts w:ascii="Arial" w:hAnsi="Arial"/>
          <w:sz w:val="16"/>
        </w:rPr>
        <w:tab/>
      </w:r>
    </w:p>
    <w:p w14:paraId="6AA44DAF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  <w:r>
        <w:rPr>
          <w:rFonts w:ascii="Arial" w:hAnsi="Arial"/>
          <w:sz w:val="16"/>
        </w:rPr>
        <w:t>Class 7</w:t>
      </w:r>
      <w:r>
        <w:rPr>
          <w:rFonts w:ascii="Arial" w:hAnsi="Arial"/>
          <w:sz w:val="16"/>
        </w:rPr>
        <w:tab/>
      </w:r>
      <w:r w:rsidR="00BF79DC">
        <w:rPr>
          <w:rFonts w:ascii="Arial" w:hAnsi="Arial"/>
          <w:sz w:val="16"/>
        </w:rPr>
        <w:t>Bee balm</w:t>
      </w:r>
      <w:r>
        <w:rPr>
          <w:rFonts w:ascii="Arial" w:hAnsi="Arial"/>
          <w:sz w:val="16"/>
        </w:rPr>
        <w:tab/>
      </w:r>
      <w:r>
        <w:rPr>
          <w:rFonts w:ascii="Arial" w:hAnsi="Arial"/>
          <w:sz w:val="16"/>
        </w:rPr>
        <w:tab/>
      </w:r>
      <w:r>
        <w:rPr>
          <w:rFonts w:ascii="Arial" w:hAnsi="Arial"/>
          <w:sz w:val="16"/>
        </w:rPr>
        <w:tab/>
      </w:r>
    </w:p>
    <w:p w14:paraId="3C451209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  <w:r>
        <w:rPr>
          <w:rFonts w:ascii="Arial" w:hAnsi="Arial"/>
          <w:sz w:val="16"/>
        </w:rPr>
        <w:t>Class 8</w:t>
      </w:r>
      <w:r>
        <w:rPr>
          <w:rFonts w:ascii="Arial" w:hAnsi="Arial"/>
          <w:sz w:val="16"/>
        </w:rPr>
        <w:tab/>
        <w:t>Borage</w:t>
      </w:r>
      <w:r>
        <w:rPr>
          <w:rFonts w:ascii="Arial" w:hAnsi="Arial"/>
          <w:sz w:val="16"/>
        </w:rPr>
        <w:tab/>
      </w:r>
      <w:r>
        <w:rPr>
          <w:rFonts w:ascii="Arial" w:hAnsi="Arial"/>
          <w:sz w:val="16"/>
        </w:rPr>
        <w:tab/>
      </w:r>
      <w:r>
        <w:rPr>
          <w:rFonts w:ascii="Arial" w:hAnsi="Arial"/>
          <w:sz w:val="16"/>
        </w:rPr>
        <w:tab/>
      </w:r>
    </w:p>
    <w:p w14:paraId="40D1A67B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  <w:r>
        <w:rPr>
          <w:rFonts w:ascii="Arial" w:hAnsi="Arial"/>
          <w:sz w:val="16"/>
        </w:rPr>
        <w:t>Class 9</w:t>
      </w:r>
      <w:r>
        <w:rPr>
          <w:rFonts w:ascii="Arial" w:hAnsi="Arial"/>
          <w:sz w:val="16"/>
        </w:rPr>
        <w:tab/>
        <w:t>Burnet</w:t>
      </w:r>
      <w:r>
        <w:rPr>
          <w:rFonts w:ascii="Arial" w:hAnsi="Arial"/>
          <w:sz w:val="16"/>
        </w:rPr>
        <w:tab/>
      </w:r>
      <w:r>
        <w:rPr>
          <w:rFonts w:ascii="Arial" w:hAnsi="Arial"/>
          <w:sz w:val="16"/>
        </w:rPr>
        <w:tab/>
      </w:r>
      <w:r>
        <w:rPr>
          <w:rFonts w:ascii="Arial" w:hAnsi="Arial"/>
          <w:sz w:val="16"/>
        </w:rPr>
        <w:tab/>
      </w:r>
    </w:p>
    <w:p w14:paraId="45EC93E6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  <w:r>
        <w:rPr>
          <w:rFonts w:ascii="Arial" w:hAnsi="Arial"/>
          <w:sz w:val="16"/>
        </w:rPr>
        <w:t>Class 10</w:t>
      </w:r>
      <w:r>
        <w:rPr>
          <w:rFonts w:ascii="Arial" w:hAnsi="Arial"/>
          <w:sz w:val="16"/>
        </w:rPr>
        <w:tab/>
        <w:t>Caraway</w:t>
      </w:r>
      <w:r>
        <w:rPr>
          <w:rFonts w:ascii="Arial" w:hAnsi="Arial"/>
          <w:sz w:val="16"/>
        </w:rPr>
        <w:tab/>
      </w:r>
      <w:r>
        <w:rPr>
          <w:rFonts w:ascii="Arial" w:hAnsi="Arial"/>
          <w:sz w:val="16"/>
        </w:rPr>
        <w:tab/>
      </w:r>
      <w:r>
        <w:rPr>
          <w:rFonts w:ascii="Arial" w:hAnsi="Arial"/>
          <w:sz w:val="16"/>
        </w:rPr>
        <w:tab/>
      </w:r>
    </w:p>
    <w:p w14:paraId="1FF2C8E1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  <w:r>
        <w:rPr>
          <w:rFonts w:ascii="Arial" w:hAnsi="Arial"/>
          <w:sz w:val="16"/>
        </w:rPr>
        <w:t>Class 11</w:t>
      </w:r>
      <w:r>
        <w:rPr>
          <w:rFonts w:ascii="Arial" w:hAnsi="Arial"/>
          <w:sz w:val="16"/>
        </w:rPr>
        <w:tab/>
        <w:t>Chicory</w:t>
      </w:r>
      <w:r>
        <w:rPr>
          <w:rFonts w:ascii="Arial" w:hAnsi="Arial"/>
          <w:sz w:val="16"/>
        </w:rPr>
        <w:tab/>
      </w:r>
    </w:p>
    <w:p w14:paraId="40112FE9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  <w:r>
        <w:rPr>
          <w:rFonts w:ascii="Arial" w:hAnsi="Arial"/>
          <w:sz w:val="16"/>
        </w:rPr>
        <w:t>Class 12</w:t>
      </w:r>
      <w:r>
        <w:rPr>
          <w:rFonts w:ascii="Arial" w:hAnsi="Arial"/>
          <w:sz w:val="16"/>
        </w:rPr>
        <w:tab/>
        <w:t>Catnip</w:t>
      </w:r>
      <w:r>
        <w:rPr>
          <w:rFonts w:ascii="Arial" w:hAnsi="Arial"/>
          <w:sz w:val="16"/>
        </w:rPr>
        <w:tab/>
      </w:r>
      <w:r>
        <w:rPr>
          <w:rFonts w:ascii="Arial" w:hAnsi="Arial"/>
          <w:sz w:val="16"/>
        </w:rPr>
        <w:tab/>
      </w:r>
      <w:r>
        <w:rPr>
          <w:rFonts w:ascii="Arial" w:hAnsi="Arial"/>
          <w:sz w:val="16"/>
        </w:rPr>
        <w:tab/>
      </w:r>
    </w:p>
    <w:p w14:paraId="6E67E51E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  <w:r>
        <w:rPr>
          <w:rFonts w:ascii="Arial" w:hAnsi="Arial"/>
          <w:sz w:val="16"/>
        </w:rPr>
        <w:t>Class 13</w:t>
      </w:r>
      <w:r>
        <w:rPr>
          <w:rFonts w:ascii="Arial" w:hAnsi="Arial"/>
          <w:sz w:val="16"/>
        </w:rPr>
        <w:tab/>
        <w:t>Chives (10 sprigs)</w:t>
      </w:r>
      <w:r>
        <w:rPr>
          <w:rFonts w:ascii="Arial" w:hAnsi="Arial"/>
          <w:sz w:val="16"/>
        </w:rPr>
        <w:tab/>
      </w:r>
      <w:r>
        <w:rPr>
          <w:rFonts w:ascii="Arial" w:hAnsi="Arial"/>
          <w:sz w:val="16"/>
        </w:rPr>
        <w:tab/>
      </w:r>
    </w:p>
    <w:p w14:paraId="22CDAA2F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ind w:left="8460" w:hanging="8460"/>
        <w:rPr>
          <w:rFonts w:ascii="Arial" w:hAnsi="Arial"/>
          <w:sz w:val="16"/>
        </w:rPr>
      </w:pPr>
      <w:r>
        <w:rPr>
          <w:rFonts w:ascii="Arial" w:hAnsi="Arial"/>
          <w:sz w:val="16"/>
        </w:rPr>
        <w:t>Class 14</w:t>
      </w:r>
      <w:r>
        <w:rPr>
          <w:rFonts w:ascii="Arial" w:hAnsi="Arial"/>
          <w:sz w:val="16"/>
        </w:rPr>
        <w:tab/>
        <w:t>Chives, garlic (10 sprigs)</w:t>
      </w:r>
      <w:r>
        <w:rPr>
          <w:rFonts w:ascii="Arial" w:hAnsi="Arial"/>
          <w:sz w:val="16"/>
        </w:rPr>
        <w:tab/>
      </w:r>
    </w:p>
    <w:p w14:paraId="47069155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  <w:r>
        <w:rPr>
          <w:rFonts w:ascii="Arial" w:hAnsi="Arial"/>
          <w:sz w:val="16"/>
        </w:rPr>
        <w:t>Class 15</w:t>
      </w:r>
      <w:r>
        <w:rPr>
          <w:rFonts w:ascii="Arial" w:hAnsi="Arial"/>
          <w:sz w:val="16"/>
        </w:rPr>
        <w:tab/>
        <w:t>Coriander</w:t>
      </w:r>
      <w:r>
        <w:rPr>
          <w:rFonts w:ascii="Arial" w:hAnsi="Arial"/>
          <w:sz w:val="16"/>
        </w:rPr>
        <w:tab/>
      </w:r>
      <w:r>
        <w:rPr>
          <w:rFonts w:ascii="Arial" w:hAnsi="Arial"/>
          <w:sz w:val="16"/>
        </w:rPr>
        <w:tab/>
      </w:r>
    </w:p>
    <w:p w14:paraId="620255EC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  <w:r>
        <w:rPr>
          <w:rFonts w:ascii="Arial" w:hAnsi="Arial"/>
          <w:sz w:val="16"/>
        </w:rPr>
        <w:t>Class 16</w:t>
      </w:r>
      <w:r>
        <w:rPr>
          <w:rFonts w:ascii="Arial" w:hAnsi="Arial"/>
          <w:sz w:val="16"/>
        </w:rPr>
        <w:tab/>
        <w:t xml:space="preserve">Curry  </w:t>
      </w:r>
      <w:r>
        <w:rPr>
          <w:rFonts w:ascii="Arial" w:hAnsi="Arial"/>
          <w:sz w:val="16"/>
        </w:rPr>
        <w:tab/>
      </w:r>
      <w:r>
        <w:rPr>
          <w:rFonts w:ascii="Arial" w:hAnsi="Arial"/>
          <w:sz w:val="16"/>
        </w:rPr>
        <w:tab/>
      </w:r>
      <w:r>
        <w:rPr>
          <w:rFonts w:ascii="Arial" w:hAnsi="Arial"/>
          <w:sz w:val="16"/>
        </w:rPr>
        <w:tab/>
      </w:r>
    </w:p>
    <w:p w14:paraId="0EA73C18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  <w:r>
        <w:rPr>
          <w:rFonts w:ascii="Arial" w:hAnsi="Arial"/>
          <w:sz w:val="16"/>
        </w:rPr>
        <w:t>Class 17</w:t>
      </w:r>
      <w:r>
        <w:rPr>
          <w:rFonts w:ascii="Arial" w:hAnsi="Arial"/>
          <w:sz w:val="16"/>
        </w:rPr>
        <w:tab/>
        <w:t>Dill</w:t>
      </w:r>
      <w:r>
        <w:rPr>
          <w:rFonts w:ascii="Arial" w:hAnsi="Arial"/>
          <w:sz w:val="16"/>
        </w:rPr>
        <w:tab/>
      </w:r>
      <w:r>
        <w:rPr>
          <w:rFonts w:ascii="Arial" w:hAnsi="Arial"/>
          <w:sz w:val="16"/>
        </w:rPr>
        <w:tab/>
      </w:r>
      <w:r>
        <w:rPr>
          <w:rFonts w:ascii="Arial" w:hAnsi="Arial"/>
          <w:sz w:val="16"/>
        </w:rPr>
        <w:tab/>
      </w:r>
    </w:p>
    <w:p w14:paraId="40B913C6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  <w:r>
        <w:rPr>
          <w:rFonts w:ascii="Arial" w:hAnsi="Arial"/>
          <w:sz w:val="16"/>
        </w:rPr>
        <w:t>Class 18</w:t>
      </w:r>
      <w:r>
        <w:rPr>
          <w:rFonts w:ascii="Arial" w:hAnsi="Arial"/>
          <w:sz w:val="16"/>
        </w:rPr>
        <w:tab/>
        <w:t>Fennel</w:t>
      </w:r>
      <w:r>
        <w:rPr>
          <w:rFonts w:ascii="Arial" w:hAnsi="Arial"/>
          <w:sz w:val="16"/>
        </w:rPr>
        <w:tab/>
      </w:r>
      <w:r>
        <w:rPr>
          <w:rFonts w:ascii="Arial" w:hAnsi="Arial"/>
          <w:sz w:val="16"/>
        </w:rPr>
        <w:tab/>
      </w:r>
      <w:r>
        <w:rPr>
          <w:rFonts w:ascii="Arial" w:hAnsi="Arial"/>
          <w:sz w:val="16"/>
        </w:rPr>
        <w:tab/>
      </w:r>
    </w:p>
    <w:p w14:paraId="17386F78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  <w:r>
        <w:rPr>
          <w:rFonts w:ascii="Arial" w:hAnsi="Arial"/>
          <w:sz w:val="16"/>
        </w:rPr>
        <w:t>Class 19</w:t>
      </w:r>
      <w:r>
        <w:rPr>
          <w:rFonts w:ascii="Arial" w:hAnsi="Arial"/>
          <w:sz w:val="16"/>
        </w:rPr>
        <w:tab/>
        <w:t xml:space="preserve">Germander </w:t>
      </w:r>
      <w:r>
        <w:rPr>
          <w:rFonts w:ascii="Arial" w:hAnsi="Arial"/>
          <w:sz w:val="16"/>
        </w:rPr>
        <w:tab/>
      </w:r>
      <w:r>
        <w:rPr>
          <w:rFonts w:ascii="Arial" w:hAnsi="Arial"/>
          <w:sz w:val="16"/>
        </w:rPr>
        <w:tab/>
      </w:r>
    </w:p>
    <w:p w14:paraId="6B190E95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  <w:r>
        <w:rPr>
          <w:rFonts w:ascii="Arial" w:hAnsi="Arial"/>
          <w:sz w:val="16"/>
        </w:rPr>
        <w:t>Class 20</w:t>
      </w:r>
      <w:r>
        <w:rPr>
          <w:rFonts w:ascii="Arial" w:hAnsi="Arial"/>
          <w:sz w:val="16"/>
        </w:rPr>
        <w:tab/>
        <w:t>Lavender</w:t>
      </w:r>
      <w:r>
        <w:rPr>
          <w:rFonts w:ascii="Arial" w:hAnsi="Arial"/>
          <w:sz w:val="16"/>
        </w:rPr>
        <w:tab/>
      </w:r>
      <w:r>
        <w:rPr>
          <w:rFonts w:ascii="Arial" w:hAnsi="Arial"/>
          <w:sz w:val="16"/>
        </w:rPr>
        <w:tab/>
      </w:r>
      <w:r>
        <w:rPr>
          <w:rFonts w:ascii="Arial" w:hAnsi="Arial"/>
          <w:sz w:val="16"/>
        </w:rPr>
        <w:tab/>
      </w:r>
    </w:p>
    <w:p w14:paraId="3B51489D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  <w:r>
        <w:rPr>
          <w:rFonts w:ascii="Arial" w:hAnsi="Arial"/>
          <w:sz w:val="16"/>
        </w:rPr>
        <w:t>Class 21</w:t>
      </w:r>
      <w:r>
        <w:rPr>
          <w:rFonts w:ascii="Arial" w:hAnsi="Arial"/>
          <w:sz w:val="16"/>
        </w:rPr>
        <w:tab/>
        <w:t>Lemon Balm</w:t>
      </w:r>
    </w:p>
    <w:p w14:paraId="385B8AD3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  <w:r>
        <w:rPr>
          <w:rFonts w:ascii="Arial" w:hAnsi="Arial"/>
          <w:sz w:val="16"/>
        </w:rPr>
        <w:t>Class 22</w:t>
      </w:r>
      <w:r>
        <w:rPr>
          <w:rFonts w:ascii="Arial" w:hAnsi="Arial"/>
          <w:sz w:val="16"/>
        </w:rPr>
        <w:tab/>
        <w:t>Lemon Verbena</w:t>
      </w:r>
    </w:p>
    <w:p w14:paraId="2AE987B0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  <w:r>
        <w:rPr>
          <w:rFonts w:ascii="Arial" w:hAnsi="Arial"/>
          <w:sz w:val="16"/>
        </w:rPr>
        <w:t>Class 23</w:t>
      </w:r>
      <w:r>
        <w:rPr>
          <w:rFonts w:ascii="Arial" w:hAnsi="Arial"/>
          <w:sz w:val="16"/>
        </w:rPr>
        <w:tab/>
        <w:t>Marjoram</w:t>
      </w:r>
    </w:p>
    <w:p w14:paraId="5C0725E8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  <w:r>
        <w:rPr>
          <w:rFonts w:ascii="Arial" w:hAnsi="Arial"/>
          <w:sz w:val="16"/>
        </w:rPr>
        <w:t>Class 24</w:t>
      </w:r>
      <w:r>
        <w:rPr>
          <w:rFonts w:ascii="Arial" w:hAnsi="Arial"/>
          <w:sz w:val="16"/>
        </w:rPr>
        <w:tab/>
        <w:t>Mint, apple</w:t>
      </w:r>
    </w:p>
    <w:p w14:paraId="19460D40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  <w:r>
        <w:rPr>
          <w:rFonts w:ascii="Arial" w:hAnsi="Arial"/>
          <w:sz w:val="16"/>
        </w:rPr>
        <w:t>Class 25</w:t>
      </w:r>
      <w:r>
        <w:rPr>
          <w:rFonts w:ascii="Arial" w:hAnsi="Arial"/>
          <w:sz w:val="16"/>
        </w:rPr>
        <w:tab/>
        <w:t>Mint, orange</w:t>
      </w:r>
    </w:p>
    <w:p w14:paraId="2F770D2B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  <w:r>
        <w:rPr>
          <w:rFonts w:ascii="Arial" w:hAnsi="Arial"/>
          <w:sz w:val="16"/>
        </w:rPr>
        <w:t>Class 26</w:t>
      </w:r>
      <w:r>
        <w:rPr>
          <w:rFonts w:ascii="Arial" w:hAnsi="Arial"/>
          <w:sz w:val="16"/>
        </w:rPr>
        <w:tab/>
        <w:t>Mint, pepper</w:t>
      </w:r>
    </w:p>
    <w:p w14:paraId="0540F7F3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  <w:r>
        <w:rPr>
          <w:rFonts w:ascii="Arial" w:hAnsi="Arial"/>
          <w:sz w:val="16"/>
        </w:rPr>
        <w:t>Class 27</w:t>
      </w:r>
      <w:r>
        <w:rPr>
          <w:rFonts w:ascii="Arial" w:hAnsi="Arial"/>
          <w:sz w:val="16"/>
        </w:rPr>
        <w:tab/>
        <w:t>Mint, spear</w:t>
      </w:r>
    </w:p>
    <w:p w14:paraId="2874EA23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  <w:r>
        <w:rPr>
          <w:rFonts w:ascii="Arial" w:hAnsi="Arial"/>
          <w:sz w:val="16"/>
        </w:rPr>
        <w:t>Class 28</w:t>
      </w:r>
      <w:r>
        <w:rPr>
          <w:rFonts w:ascii="Arial" w:hAnsi="Arial"/>
          <w:sz w:val="16"/>
        </w:rPr>
        <w:tab/>
        <w:t>Mint, any other</w:t>
      </w:r>
    </w:p>
    <w:p w14:paraId="284717C9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  <w:r>
        <w:rPr>
          <w:rFonts w:ascii="Arial" w:hAnsi="Arial"/>
          <w:sz w:val="16"/>
        </w:rPr>
        <w:t>Class 29</w:t>
      </w:r>
      <w:r>
        <w:rPr>
          <w:rFonts w:ascii="Arial" w:hAnsi="Arial"/>
          <w:sz w:val="16"/>
        </w:rPr>
        <w:tab/>
        <w:t>Oregano</w:t>
      </w:r>
    </w:p>
    <w:p w14:paraId="4A68300B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  <w:r>
        <w:rPr>
          <w:rFonts w:ascii="Arial" w:hAnsi="Arial"/>
          <w:sz w:val="16"/>
        </w:rPr>
        <w:t>Class 30</w:t>
      </w:r>
      <w:r>
        <w:rPr>
          <w:rFonts w:ascii="Arial" w:hAnsi="Arial"/>
          <w:sz w:val="16"/>
        </w:rPr>
        <w:tab/>
        <w:t>Parsley</w:t>
      </w:r>
    </w:p>
    <w:p w14:paraId="1A07EE6A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  <w:r>
        <w:rPr>
          <w:rFonts w:ascii="Arial" w:hAnsi="Arial"/>
          <w:sz w:val="16"/>
        </w:rPr>
        <w:t>Class 31</w:t>
      </w:r>
      <w:r>
        <w:rPr>
          <w:rFonts w:ascii="Arial" w:hAnsi="Arial"/>
          <w:sz w:val="16"/>
        </w:rPr>
        <w:tab/>
        <w:t>Rosemary</w:t>
      </w:r>
    </w:p>
    <w:p w14:paraId="3D5218DF" w14:textId="020D97D8" w:rsidR="00002DBF" w:rsidRDefault="00002DBF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  <w:r>
        <w:rPr>
          <w:rFonts w:ascii="Arial" w:hAnsi="Arial"/>
          <w:sz w:val="16"/>
        </w:rPr>
        <w:t>Class 32</w:t>
      </w:r>
      <w:r>
        <w:rPr>
          <w:rFonts w:ascii="Arial" w:hAnsi="Arial"/>
          <w:sz w:val="16"/>
        </w:rPr>
        <w:tab/>
      </w:r>
      <w:r w:rsidR="00492198">
        <w:rPr>
          <w:rFonts w:ascii="Arial" w:hAnsi="Arial"/>
          <w:sz w:val="16"/>
        </w:rPr>
        <w:t>Rue</w:t>
      </w:r>
    </w:p>
    <w:p w14:paraId="1190FDFA" w14:textId="7F3B8F9D" w:rsidR="00002DBF" w:rsidRDefault="00002DBF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  <w:r>
        <w:rPr>
          <w:rFonts w:ascii="Arial" w:hAnsi="Arial"/>
          <w:sz w:val="16"/>
        </w:rPr>
        <w:t>Class 33</w:t>
      </w:r>
      <w:r>
        <w:rPr>
          <w:rFonts w:ascii="Arial" w:hAnsi="Arial"/>
          <w:sz w:val="16"/>
        </w:rPr>
        <w:tab/>
      </w:r>
      <w:r w:rsidR="00492198">
        <w:rPr>
          <w:rFonts w:ascii="Arial" w:hAnsi="Arial"/>
          <w:sz w:val="16"/>
        </w:rPr>
        <w:t>Sage</w:t>
      </w:r>
      <w:r>
        <w:rPr>
          <w:rFonts w:ascii="Arial" w:hAnsi="Arial"/>
          <w:sz w:val="16"/>
        </w:rPr>
        <w:t xml:space="preserve"> </w:t>
      </w:r>
    </w:p>
    <w:p w14:paraId="026C26EE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  <w:r>
        <w:rPr>
          <w:rFonts w:ascii="Arial" w:hAnsi="Arial"/>
          <w:sz w:val="16"/>
        </w:rPr>
        <w:t>Class 34</w:t>
      </w:r>
      <w:r>
        <w:rPr>
          <w:rFonts w:ascii="Arial" w:hAnsi="Arial"/>
          <w:sz w:val="16"/>
        </w:rPr>
        <w:tab/>
        <w:t>Scented geranium</w:t>
      </w:r>
    </w:p>
    <w:p w14:paraId="0A1E3A67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  <w:r>
        <w:rPr>
          <w:rFonts w:ascii="Arial" w:hAnsi="Arial"/>
          <w:sz w:val="16"/>
        </w:rPr>
        <w:t>Class 35</w:t>
      </w:r>
      <w:r>
        <w:rPr>
          <w:rFonts w:ascii="Arial" w:hAnsi="Arial"/>
          <w:sz w:val="16"/>
        </w:rPr>
        <w:tab/>
        <w:t>Summer savory</w:t>
      </w:r>
    </w:p>
    <w:p w14:paraId="44B32EE7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  <w:r>
        <w:rPr>
          <w:rFonts w:ascii="Arial" w:hAnsi="Arial"/>
          <w:sz w:val="16"/>
        </w:rPr>
        <w:t>Class 36</w:t>
      </w:r>
      <w:r>
        <w:rPr>
          <w:rFonts w:ascii="Arial" w:hAnsi="Arial"/>
          <w:sz w:val="16"/>
        </w:rPr>
        <w:tab/>
        <w:t>Sweet woodruff</w:t>
      </w:r>
    </w:p>
    <w:p w14:paraId="291B2834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  <w:r>
        <w:rPr>
          <w:rFonts w:ascii="Arial" w:hAnsi="Arial"/>
          <w:sz w:val="16"/>
        </w:rPr>
        <w:t>Class 37</w:t>
      </w:r>
      <w:r>
        <w:rPr>
          <w:rFonts w:ascii="Arial" w:hAnsi="Arial"/>
          <w:sz w:val="16"/>
        </w:rPr>
        <w:tab/>
        <w:t xml:space="preserve">Tansy </w:t>
      </w:r>
    </w:p>
    <w:p w14:paraId="11E22AB6" w14:textId="77777777" w:rsidR="00D4428B" w:rsidRDefault="00002DBF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  <w:r>
        <w:rPr>
          <w:rFonts w:ascii="Arial" w:hAnsi="Arial"/>
          <w:sz w:val="16"/>
        </w:rPr>
        <w:t>Class 38</w:t>
      </w:r>
      <w:r>
        <w:rPr>
          <w:rFonts w:ascii="Arial" w:hAnsi="Arial"/>
          <w:sz w:val="16"/>
        </w:rPr>
        <w:tab/>
        <w:t xml:space="preserve">Tarragon </w:t>
      </w:r>
    </w:p>
    <w:p w14:paraId="2C8D3719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  <w:r>
        <w:rPr>
          <w:rFonts w:ascii="Arial" w:hAnsi="Arial"/>
          <w:sz w:val="16"/>
        </w:rPr>
        <w:t>Class 39</w:t>
      </w:r>
      <w:r>
        <w:rPr>
          <w:rFonts w:ascii="Arial" w:hAnsi="Arial"/>
          <w:sz w:val="16"/>
        </w:rPr>
        <w:tab/>
        <w:t xml:space="preserve">Thyme </w:t>
      </w:r>
    </w:p>
    <w:p w14:paraId="40878FA7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  <w:r>
        <w:rPr>
          <w:rFonts w:ascii="Arial" w:hAnsi="Arial"/>
          <w:sz w:val="16"/>
        </w:rPr>
        <w:t>Class 40</w:t>
      </w:r>
      <w:r>
        <w:rPr>
          <w:rFonts w:ascii="Arial" w:hAnsi="Arial"/>
          <w:sz w:val="16"/>
        </w:rPr>
        <w:tab/>
        <w:t xml:space="preserve">Wormwood </w:t>
      </w:r>
    </w:p>
    <w:p w14:paraId="2B9EBDC8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  <w:r>
        <w:rPr>
          <w:rFonts w:ascii="Arial" w:hAnsi="Arial"/>
          <w:sz w:val="16"/>
        </w:rPr>
        <w:t>Class 41</w:t>
      </w:r>
      <w:r>
        <w:rPr>
          <w:rFonts w:ascii="Arial" w:hAnsi="Arial"/>
          <w:sz w:val="16"/>
        </w:rPr>
        <w:tab/>
        <w:t xml:space="preserve">Any other fresh herb </w:t>
      </w:r>
    </w:p>
    <w:p w14:paraId="03E35968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rPr>
          <w:rFonts w:ascii="Arial" w:hAnsi="Arial"/>
          <w:sz w:val="16"/>
        </w:rPr>
      </w:pPr>
    </w:p>
    <w:p w14:paraId="43E9A3A7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rPr>
          <w:rFonts w:ascii="Arial" w:hAnsi="Arial"/>
          <w:sz w:val="16"/>
        </w:rPr>
      </w:pPr>
      <w:r>
        <w:rPr>
          <w:rFonts w:ascii="Arial" w:hAnsi="Arial"/>
          <w:b/>
          <w:sz w:val="20"/>
          <w:u w:val="thick"/>
        </w:rPr>
        <w:t>OTHER HERBS</w:t>
      </w:r>
    </w:p>
    <w:p w14:paraId="75381256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rPr>
          <w:rFonts w:ascii="Arial" w:hAnsi="Arial"/>
          <w:sz w:val="16"/>
        </w:rPr>
      </w:pPr>
    </w:p>
    <w:p w14:paraId="032450D3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  <w:r>
        <w:rPr>
          <w:rFonts w:ascii="Arial" w:hAnsi="Arial"/>
          <w:sz w:val="16"/>
        </w:rPr>
        <w:t>Class 1</w:t>
      </w:r>
      <w:r>
        <w:rPr>
          <w:rFonts w:ascii="Arial" w:hAnsi="Arial"/>
          <w:sz w:val="16"/>
        </w:rPr>
        <w:tab/>
        <w:t>Horseradish (4 roots)</w:t>
      </w:r>
    </w:p>
    <w:p w14:paraId="233D7191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  <w:r>
        <w:rPr>
          <w:rFonts w:ascii="Arial" w:hAnsi="Arial"/>
          <w:sz w:val="16"/>
        </w:rPr>
        <w:t>Class 2</w:t>
      </w:r>
      <w:r>
        <w:rPr>
          <w:rFonts w:ascii="Arial" w:hAnsi="Arial"/>
          <w:sz w:val="16"/>
        </w:rPr>
        <w:tab/>
        <w:t>Garlic (5 bulbs)</w:t>
      </w:r>
    </w:p>
    <w:p w14:paraId="073A8306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  <w:r>
        <w:rPr>
          <w:rFonts w:ascii="Arial" w:hAnsi="Arial"/>
          <w:sz w:val="16"/>
        </w:rPr>
        <w:t>Class 3</w:t>
      </w:r>
      <w:r>
        <w:rPr>
          <w:rFonts w:ascii="Arial" w:hAnsi="Arial"/>
          <w:sz w:val="16"/>
        </w:rPr>
        <w:tab/>
        <w:t>Dill, dried (3 sprigs)</w:t>
      </w:r>
    </w:p>
    <w:p w14:paraId="6AC14243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rPr>
          <w:rFonts w:ascii="Arial" w:hAnsi="Arial"/>
          <w:sz w:val="16"/>
        </w:rPr>
      </w:pPr>
    </w:p>
    <w:p w14:paraId="1317F051" w14:textId="77777777" w:rsidR="00F75FA3" w:rsidRDefault="00F75FA3" w:rsidP="00C900C8">
      <w:pPr>
        <w:widowControl w:val="0"/>
        <w:tabs>
          <w:tab w:val="left" w:pos="1080"/>
        </w:tabs>
        <w:spacing w:after="20"/>
        <w:rPr>
          <w:rFonts w:ascii="Arial" w:hAnsi="Arial"/>
          <w:b/>
          <w:u w:val="thick"/>
        </w:rPr>
      </w:pPr>
    </w:p>
    <w:p w14:paraId="186AFD17" w14:textId="77777777" w:rsidR="00122E5D" w:rsidRDefault="00122E5D" w:rsidP="00C900C8">
      <w:pPr>
        <w:widowControl w:val="0"/>
        <w:tabs>
          <w:tab w:val="left" w:pos="1080"/>
        </w:tabs>
        <w:spacing w:after="20"/>
        <w:rPr>
          <w:rFonts w:ascii="Arial" w:hAnsi="Arial"/>
          <w:b/>
          <w:u w:val="thick"/>
        </w:rPr>
      </w:pPr>
    </w:p>
    <w:p w14:paraId="5B7C0E88" w14:textId="77777777" w:rsidR="006C4C23" w:rsidRDefault="006C4C23" w:rsidP="00C900C8">
      <w:pPr>
        <w:widowControl w:val="0"/>
        <w:tabs>
          <w:tab w:val="left" w:pos="1080"/>
        </w:tabs>
        <w:spacing w:after="20"/>
        <w:rPr>
          <w:rFonts w:ascii="Arial" w:hAnsi="Arial"/>
          <w:b/>
          <w:u w:val="thick"/>
        </w:rPr>
      </w:pPr>
    </w:p>
    <w:p w14:paraId="41465391" w14:textId="77777777" w:rsidR="006C4C23" w:rsidRDefault="006C4C23" w:rsidP="00C900C8">
      <w:pPr>
        <w:widowControl w:val="0"/>
        <w:tabs>
          <w:tab w:val="left" w:pos="1080"/>
        </w:tabs>
        <w:spacing w:after="20"/>
        <w:rPr>
          <w:rFonts w:ascii="Arial" w:hAnsi="Arial"/>
          <w:b/>
          <w:u w:val="thick"/>
        </w:rPr>
      </w:pPr>
    </w:p>
    <w:p w14:paraId="4200CB8D" w14:textId="77777777" w:rsidR="00002DBF" w:rsidRDefault="00002DBF" w:rsidP="00C900C8">
      <w:pPr>
        <w:widowControl w:val="0"/>
        <w:tabs>
          <w:tab w:val="left" w:pos="1080"/>
        </w:tabs>
        <w:spacing w:after="20"/>
        <w:rPr>
          <w:rFonts w:ascii="Arial" w:hAnsi="Arial"/>
          <w:b/>
          <w:u w:val="thick"/>
        </w:rPr>
      </w:pPr>
      <w:r>
        <w:rPr>
          <w:rFonts w:ascii="Arial" w:hAnsi="Arial"/>
          <w:b/>
          <w:u w:val="thick"/>
        </w:rPr>
        <w:t>LOT - FIELD CROPS</w:t>
      </w:r>
    </w:p>
    <w:p w14:paraId="338DACF3" w14:textId="77777777" w:rsidR="00F75FA3" w:rsidRDefault="00F75FA3" w:rsidP="00C900C8">
      <w:pPr>
        <w:widowControl w:val="0"/>
        <w:tabs>
          <w:tab w:val="left" w:pos="1080"/>
        </w:tabs>
        <w:spacing w:after="20"/>
        <w:rPr>
          <w:rFonts w:ascii="Arial" w:hAnsi="Arial"/>
          <w:b/>
          <w:sz w:val="16"/>
          <w:u w:val="thick"/>
        </w:rPr>
      </w:pPr>
    </w:p>
    <w:p w14:paraId="5D30C01D" w14:textId="77777777" w:rsidR="00002DBF" w:rsidRPr="00C900C8" w:rsidRDefault="00F75FA3" w:rsidP="00F75FA3">
      <w:pPr>
        <w:widowControl w:val="0"/>
        <w:tabs>
          <w:tab w:val="left" w:pos="1080"/>
        </w:tabs>
        <w:spacing w:after="20"/>
        <w:jc w:val="center"/>
        <w:rPr>
          <w:rFonts w:ascii="Arial" w:hAnsi="Arial"/>
          <w:sz w:val="18"/>
          <w:szCs w:val="18"/>
        </w:rPr>
      </w:pPr>
      <w:r>
        <w:rPr>
          <w:rFonts w:ascii="Arial" w:hAnsi="Arial"/>
          <w:b/>
          <w:sz w:val="18"/>
          <w:szCs w:val="18"/>
          <w:u w:val="single"/>
        </w:rPr>
        <w:t>PREMIUM</w:t>
      </w:r>
      <w:r w:rsidR="00002DBF" w:rsidRPr="00C900C8">
        <w:rPr>
          <w:rFonts w:ascii="Arial" w:hAnsi="Arial"/>
          <w:b/>
          <w:sz w:val="18"/>
          <w:szCs w:val="18"/>
          <w:u w:val="single"/>
        </w:rPr>
        <w:t xml:space="preserve"> AWARDS FOR FIELD CROPS NOT LISTED</w:t>
      </w:r>
    </w:p>
    <w:p w14:paraId="32471092" w14:textId="4374943B" w:rsidR="00002DBF" w:rsidRDefault="00A40015" w:rsidP="00F75FA3">
      <w:pPr>
        <w:widowControl w:val="0"/>
        <w:tabs>
          <w:tab w:val="left" w:pos="1080"/>
        </w:tabs>
        <w:spacing w:after="20"/>
        <w:jc w:val="center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t>First: $</w:t>
      </w:r>
      <w:r w:rsidR="00336D7F">
        <w:rPr>
          <w:rFonts w:ascii="Arial" w:hAnsi="Arial"/>
          <w:sz w:val="18"/>
          <w:szCs w:val="18"/>
        </w:rPr>
        <w:t>3</w:t>
      </w:r>
      <w:r>
        <w:rPr>
          <w:rFonts w:ascii="Arial" w:hAnsi="Arial"/>
          <w:sz w:val="18"/>
          <w:szCs w:val="18"/>
        </w:rPr>
        <w:t>.00; Second: $</w:t>
      </w:r>
      <w:r w:rsidR="00336D7F">
        <w:rPr>
          <w:rFonts w:ascii="Arial" w:hAnsi="Arial"/>
          <w:sz w:val="18"/>
          <w:szCs w:val="18"/>
        </w:rPr>
        <w:t>2</w:t>
      </w:r>
      <w:r>
        <w:rPr>
          <w:rFonts w:ascii="Arial" w:hAnsi="Arial"/>
          <w:sz w:val="18"/>
          <w:szCs w:val="18"/>
        </w:rPr>
        <w:t>.50; Third $</w:t>
      </w:r>
      <w:r w:rsidR="00336D7F">
        <w:rPr>
          <w:rFonts w:ascii="Arial" w:hAnsi="Arial"/>
          <w:sz w:val="18"/>
          <w:szCs w:val="18"/>
        </w:rPr>
        <w:t>2</w:t>
      </w:r>
      <w:r>
        <w:rPr>
          <w:rFonts w:ascii="Arial" w:hAnsi="Arial"/>
          <w:sz w:val="18"/>
          <w:szCs w:val="18"/>
        </w:rPr>
        <w:t>.00; Fourth $</w:t>
      </w:r>
      <w:r w:rsidR="00336D7F">
        <w:rPr>
          <w:rFonts w:ascii="Arial" w:hAnsi="Arial"/>
          <w:sz w:val="18"/>
          <w:szCs w:val="18"/>
        </w:rPr>
        <w:t>1</w:t>
      </w:r>
      <w:r>
        <w:rPr>
          <w:rFonts w:ascii="Arial" w:hAnsi="Arial"/>
          <w:sz w:val="18"/>
          <w:szCs w:val="18"/>
        </w:rPr>
        <w:t>.50</w:t>
      </w:r>
    </w:p>
    <w:p w14:paraId="6B538A6D" w14:textId="77777777" w:rsidR="00F75FA3" w:rsidRDefault="00F75FA3" w:rsidP="00F75FA3">
      <w:pPr>
        <w:widowControl w:val="0"/>
        <w:tabs>
          <w:tab w:val="left" w:pos="1080"/>
        </w:tabs>
        <w:spacing w:after="20"/>
        <w:jc w:val="center"/>
        <w:rPr>
          <w:rFonts w:ascii="Arial" w:hAnsi="Arial"/>
          <w:sz w:val="18"/>
          <w:szCs w:val="18"/>
        </w:rPr>
      </w:pPr>
    </w:p>
    <w:p w14:paraId="7EF26C2F" w14:textId="77777777" w:rsidR="00F75FA3" w:rsidRPr="00F75FA3" w:rsidRDefault="00D54103" w:rsidP="00D54103">
      <w:pPr>
        <w:widowControl w:val="0"/>
        <w:tabs>
          <w:tab w:val="left" w:pos="1080"/>
        </w:tabs>
        <w:spacing w:line="227" w:lineRule="auto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 xml:space="preserve">          </w:t>
      </w:r>
      <w:r w:rsidR="00AA447C">
        <w:rPr>
          <w:rFonts w:ascii="Arial" w:hAnsi="Arial"/>
          <w:b/>
          <w:sz w:val="22"/>
          <w:szCs w:val="22"/>
        </w:rPr>
        <w:t xml:space="preserve">      </w:t>
      </w:r>
      <w:r w:rsidR="00F75FA3" w:rsidRPr="00F75FA3">
        <w:rPr>
          <w:rFonts w:ascii="Arial" w:hAnsi="Arial"/>
          <w:b/>
          <w:sz w:val="22"/>
          <w:szCs w:val="22"/>
        </w:rPr>
        <w:t xml:space="preserve">Best Overall </w:t>
      </w:r>
      <w:r w:rsidR="00F75FA3">
        <w:rPr>
          <w:rFonts w:ascii="Arial" w:hAnsi="Arial"/>
          <w:b/>
          <w:sz w:val="22"/>
          <w:szCs w:val="22"/>
        </w:rPr>
        <w:t>Field Crop</w:t>
      </w:r>
      <w:r w:rsidR="00F75FA3" w:rsidRPr="00F75FA3">
        <w:rPr>
          <w:rFonts w:ascii="Arial" w:hAnsi="Arial"/>
          <w:b/>
          <w:sz w:val="22"/>
          <w:szCs w:val="22"/>
        </w:rPr>
        <w:t>:  $10.00</w:t>
      </w:r>
    </w:p>
    <w:p w14:paraId="352D3931" w14:textId="77777777" w:rsidR="00F75FA3" w:rsidRPr="00F75FA3" w:rsidRDefault="00F75FA3" w:rsidP="00F75FA3">
      <w:pPr>
        <w:widowControl w:val="0"/>
        <w:tabs>
          <w:tab w:val="left" w:pos="1080"/>
        </w:tabs>
        <w:spacing w:line="227" w:lineRule="auto"/>
        <w:jc w:val="center"/>
        <w:rPr>
          <w:rFonts w:ascii="Arial" w:hAnsi="Arial"/>
          <w:b/>
          <w:sz w:val="22"/>
          <w:szCs w:val="22"/>
          <w:u w:val="single"/>
        </w:rPr>
      </w:pPr>
      <w:r w:rsidRPr="00F75FA3">
        <w:rPr>
          <w:rFonts w:ascii="Arial" w:hAnsi="Arial"/>
          <w:b/>
          <w:sz w:val="22"/>
          <w:szCs w:val="22"/>
        </w:rPr>
        <w:t xml:space="preserve">Best Overall </w:t>
      </w:r>
      <w:r>
        <w:rPr>
          <w:rFonts w:ascii="Arial" w:hAnsi="Arial"/>
          <w:b/>
          <w:sz w:val="22"/>
          <w:szCs w:val="22"/>
        </w:rPr>
        <w:t>Reserve Field Crop</w:t>
      </w:r>
      <w:r w:rsidRPr="00F75FA3">
        <w:rPr>
          <w:rFonts w:ascii="Arial" w:hAnsi="Arial"/>
          <w:b/>
          <w:sz w:val="22"/>
          <w:szCs w:val="22"/>
        </w:rPr>
        <w:t>:  $5.00</w:t>
      </w:r>
    </w:p>
    <w:p w14:paraId="22F7D8DB" w14:textId="77777777" w:rsidR="00F75FA3" w:rsidRPr="00C900C8" w:rsidRDefault="00F75FA3" w:rsidP="00F75FA3">
      <w:pPr>
        <w:widowControl w:val="0"/>
        <w:tabs>
          <w:tab w:val="left" w:pos="1080"/>
        </w:tabs>
        <w:spacing w:after="20"/>
        <w:jc w:val="center"/>
        <w:rPr>
          <w:rFonts w:ascii="Arial" w:hAnsi="Arial"/>
          <w:b/>
          <w:sz w:val="18"/>
          <w:szCs w:val="18"/>
          <w:u w:val="single"/>
        </w:rPr>
      </w:pPr>
    </w:p>
    <w:p w14:paraId="19470B0C" w14:textId="77777777" w:rsidR="00002DBF" w:rsidRDefault="00002DBF" w:rsidP="00C900C8">
      <w:pPr>
        <w:widowControl w:val="0"/>
        <w:tabs>
          <w:tab w:val="left" w:pos="1080"/>
        </w:tabs>
        <w:spacing w:after="20"/>
        <w:rPr>
          <w:rFonts w:ascii="Arial" w:hAnsi="Arial"/>
          <w:b/>
          <w:sz w:val="16"/>
          <w:u w:val="single"/>
        </w:rPr>
      </w:pPr>
    </w:p>
    <w:p w14:paraId="557F9BC2" w14:textId="77777777" w:rsidR="00002DBF" w:rsidRDefault="00C900C8" w:rsidP="00BA687C">
      <w:pPr>
        <w:widowControl w:val="0"/>
        <w:tabs>
          <w:tab w:val="left" w:pos="1080"/>
        </w:tabs>
        <w:spacing w:after="20"/>
        <w:rPr>
          <w:rFonts w:ascii="Arial" w:hAnsi="Arial"/>
          <w:sz w:val="16"/>
        </w:rPr>
      </w:pPr>
      <w:r>
        <w:rPr>
          <w:rFonts w:ascii="Arial" w:hAnsi="Arial"/>
          <w:b/>
          <w:sz w:val="20"/>
          <w:u w:val="thick"/>
        </w:rPr>
        <w:t xml:space="preserve">CORN </w:t>
      </w:r>
      <w:r w:rsidR="00002DBF">
        <w:rPr>
          <w:rFonts w:ascii="Arial" w:hAnsi="Arial"/>
          <w:b/>
          <w:sz w:val="20"/>
          <w:u w:val="thick"/>
        </w:rPr>
        <w:t>(on the ear from the current season)</w:t>
      </w:r>
    </w:p>
    <w:p w14:paraId="1B87377F" w14:textId="77777777" w:rsidR="00002DBF" w:rsidRDefault="00002DBF" w:rsidP="00C900C8">
      <w:pPr>
        <w:widowControl w:val="0"/>
        <w:tabs>
          <w:tab w:val="left" w:pos="1080"/>
        </w:tabs>
        <w:spacing w:after="20"/>
        <w:rPr>
          <w:rFonts w:ascii="Arial" w:hAnsi="Arial"/>
          <w:sz w:val="16"/>
        </w:rPr>
      </w:pPr>
    </w:p>
    <w:p w14:paraId="2D68CAB2" w14:textId="77777777" w:rsidR="00002DBF" w:rsidRDefault="00002DBF" w:rsidP="00C900C8">
      <w:pPr>
        <w:widowControl w:val="0"/>
        <w:tabs>
          <w:tab w:val="left" w:pos="1080"/>
        </w:tabs>
        <w:spacing w:after="20"/>
        <w:rPr>
          <w:rFonts w:ascii="Arial" w:hAnsi="Arial"/>
          <w:b/>
          <w:sz w:val="20"/>
          <w:u w:val="thick"/>
        </w:rPr>
      </w:pPr>
      <w:r>
        <w:rPr>
          <w:rFonts w:ascii="Arial" w:hAnsi="Arial"/>
          <w:b/>
          <w:sz w:val="20"/>
          <w:u w:val="thick"/>
        </w:rPr>
        <w:t>FIELD CORN (single ear)</w:t>
      </w:r>
    </w:p>
    <w:p w14:paraId="2834D40D" w14:textId="77777777" w:rsidR="00F75FA3" w:rsidRDefault="00F75FA3" w:rsidP="00C900C8">
      <w:pPr>
        <w:widowControl w:val="0"/>
        <w:tabs>
          <w:tab w:val="left" w:pos="1080"/>
        </w:tabs>
        <w:spacing w:after="20"/>
        <w:rPr>
          <w:rFonts w:ascii="Arial" w:hAnsi="Arial"/>
          <w:b/>
          <w:sz w:val="16"/>
        </w:rPr>
      </w:pPr>
    </w:p>
    <w:p w14:paraId="0DB7B1D8" w14:textId="4FD94133" w:rsidR="00A9786D" w:rsidRPr="00C900C8" w:rsidRDefault="00A9786D" w:rsidP="008973B2">
      <w:pPr>
        <w:widowControl w:val="0"/>
        <w:tabs>
          <w:tab w:val="left" w:pos="1080"/>
        </w:tabs>
        <w:spacing w:after="20"/>
        <w:rPr>
          <w:rFonts w:ascii="Arial" w:hAnsi="Arial"/>
          <w:sz w:val="16"/>
        </w:rPr>
      </w:pPr>
      <w:r>
        <w:rPr>
          <w:rFonts w:ascii="Arial" w:hAnsi="Arial"/>
          <w:b/>
          <w:sz w:val="16"/>
          <w:u w:val="single"/>
        </w:rPr>
        <w:t>PREMIUM</w:t>
      </w:r>
      <w:r>
        <w:rPr>
          <w:rFonts w:ascii="Arial" w:hAnsi="Arial"/>
          <w:sz w:val="16"/>
        </w:rPr>
        <w:t xml:space="preserve">: </w:t>
      </w:r>
      <w:r w:rsidR="001856BC">
        <w:rPr>
          <w:rFonts w:ascii="Arial" w:hAnsi="Arial"/>
          <w:sz w:val="16"/>
        </w:rPr>
        <w:t>First: $</w:t>
      </w:r>
      <w:r w:rsidR="00336D7F">
        <w:rPr>
          <w:rFonts w:ascii="Arial" w:hAnsi="Arial"/>
          <w:sz w:val="16"/>
        </w:rPr>
        <w:t>4</w:t>
      </w:r>
      <w:r w:rsidR="001856BC">
        <w:rPr>
          <w:rFonts w:ascii="Arial" w:hAnsi="Arial"/>
          <w:sz w:val="16"/>
        </w:rPr>
        <w:t>.00; Second: $</w:t>
      </w:r>
      <w:r w:rsidR="00336D7F">
        <w:rPr>
          <w:rFonts w:ascii="Arial" w:hAnsi="Arial"/>
          <w:sz w:val="16"/>
        </w:rPr>
        <w:t>3</w:t>
      </w:r>
      <w:r w:rsidR="001856BC">
        <w:rPr>
          <w:rFonts w:ascii="Arial" w:hAnsi="Arial"/>
          <w:sz w:val="16"/>
        </w:rPr>
        <w:t>.00; Third $</w:t>
      </w:r>
      <w:r w:rsidR="00336D7F">
        <w:rPr>
          <w:rFonts w:ascii="Arial" w:hAnsi="Arial"/>
          <w:sz w:val="16"/>
        </w:rPr>
        <w:t>2</w:t>
      </w:r>
      <w:r w:rsidR="001856BC">
        <w:rPr>
          <w:rFonts w:ascii="Arial" w:hAnsi="Arial"/>
          <w:sz w:val="16"/>
        </w:rPr>
        <w:t>.50; Fourth $</w:t>
      </w:r>
      <w:r w:rsidR="00336D7F">
        <w:rPr>
          <w:rFonts w:ascii="Arial" w:hAnsi="Arial"/>
          <w:sz w:val="16"/>
        </w:rPr>
        <w:t>2</w:t>
      </w:r>
      <w:r w:rsidR="001856BC">
        <w:rPr>
          <w:rFonts w:ascii="Arial" w:hAnsi="Arial"/>
          <w:sz w:val="16"/>
        </w:rPr>
        <w:t>.00</w:t>
      </w:r>
    </w:p>
    <w:p w14:paraId="5B2E6B02" w14:textId="77777777" w:rsidR="00A9786D" w:rsidRDefault="00A9786D" w:rsidP="00C900C8">
      <w:pPr>
        <w:widowControl w:val="0"/>
        <w:tabs>
          <w:tab w:val="left" w:pos="1080"/>
        </w:tabs>
        <w:spacing w:after="20"/>
        <w:rPr>
          <w:rFonts w:ascii="Arial" w:hAnsi="Arial"/>
          <w:b/>
          <w:sz w:val="16"/>
        </w:rPr>
      </w:pPr>
    </w:p>
    <w:p w14:paraId="1ECC06C4" w14:textId="77777777" w:rsidR="00A9786D" w:rsidRDefault="00A9786D" w:rsidP="00C900C8">
      <w:pPr>
        <w:widowControl w:val="0"/>
        <w:tabs>
          <w:tab w:val="left" w:pos="1080"/>
        </w:tabs>
        <w:spacing w:after="20"/>
        <w:rPr>
          <w:rFonts w:ascii="Arial" w:hAnsi="Arial"/>
          <w:b/>
          <w:sz w:val="16"/>
        </w:rPr>
      </w:pPr>
    </w:p>
    <w:p w14:paraId="142C5B48" w14:textId="77777777" w:rsidR="00002DBF" w:rsidRDefault="00002DBF" w:rsidP="00C900C8">
      <w:pPr>
        <w:widowControl w:val="0"/>
        <w:tabs>
          <w:tab w:val="left" w:pos="1080"/>
        </w:tabs>
        <w:spacing w:after="20"/>
        <w:rPr>
          <w:rFonts w:ascii="Arial" w:hAnsi="Arial"/>
          <w:sz w:val="16"/>
        </w:rPr>
      </w:pPr>
    </w:p>
    <w:p w14:paraId="04B696FA" w14:textId="77777777" w:rsidR="00C900C8" w:rsidRDefault="00C900C8" w:rsidP="00C900C8">
      <w:pPr>
        <w:widowControl w:val="0"/>
        <w:tabs>
          <w:tab w:val="left" w:pos="1080"/>
        </w:tabs>
        <w:spacing w:after="20"/>
        <w:ind w:left="6300" w:hanging="6300"/>
        <w:rPr>
          <w:rFonts w:ascii="Arial" w:hAnsi="Arial"/>
          <w:sz w:val="16"/>
        </w:rPr>
      </w:pPr>
    </w:p>
    <w:p w14:paraId="6BCAA2AD" w14:textId="77777777" w:rsidR="00002DBF" w:rsidRDefault="00002DBF" w:rsidP="00C900C8">
      <w:pPr>
        <w:widowControl w:val="0"/>
        <w:tabs>
          <w:tab w:val="left" w:pos="1080"/>
        </w:tabs>
        <w:spacing w:after="20"/>
        <w:rPr>
          <w:rFonts w:ascii="Arial" w:hAnsi="Arial"/>
          <w:b/>
          <w:sz w:val="20"/>
          <w:u w:val="thick"/>
        </w:rPr>
      </w:pPr>
      <w:r>
        <w:rPr>
          <w:rFonts w:ascii="Arial" w:hAnsi="Arial"/>
          <w:b/>
          <w:sz w:val="20"/>
          <w:u w:val="thick"/>
        </w:rPr>
        <w:t>FIELD CORN (10 ears per exhibit)</w:t>
      </w:r>
    </w:p>
    <w:p w14:paraId="57CFA6FB" w14:textId="77777777" w:rsidR="00F75FA3" w:rsidRDefault="00F75FA3" w:rsidP="00C900C8">
      <w:pPr>
        <w:widowControl w:val="0"/>
        <w:tabs>
          <w:tab w:val="left" w:pos="1080"/>
        </w:tabs>
        <w:spacing w:after="20"/>
        <w:rPr>
          <w:rFonts w:ascii="Arial" w:hAnsi="Arial"/>
          <w:b/>
          <w:sz w:val="20"/>
          <w:u w:val="single"/>
        </w:rPr>
      </w:pPr>
    </w:p>
    <w:p w14:paraId="5445C6D2" w14:textId="1D3373FF" w:rsidR="00002DBF" w:rsidRDefault="00002DBF" w:rsidP="008973B2">
      <w:pPr>
        <w:widowControl w:val="0"/>
        <w:tabs>
          <w:tab w:val="left" w:pos="1080"/>
        </w:tabs>
        <w:spacing w:after="20"/>
        <w:rPr>
          <w:rFonts w:ascii="Arial" w:hAnsi="Arial"/>
          <w:b/>
          <w:sz w:val="16"/>
        </w:rPr>
      </w:pPr>
      <w:r>
        <w:rPr>
          <w:rFonts w:ascii="Arial" w:hAnsi="Arial"/>
          <w:b/>
          <w:sz w:val="16"/>
          <w:u w:val="single"/>
        </w:rPr>
        <w:t>PREMIUM</w:t>
      </w:r>
      <w:r>
        <w:rPr>
          <w:rFonts w:ascii="Arial" w:hAnsi="Arial"/>
          <w:sz w:val="16"/>
        </w:rPr>
        <w:t xml:space="preserve">: First </w:t>
      </w:r>
      <w:r w:rsidR="00336D7F">
        <w:rPr>
          <w:rFonts w:ascii="Arial" w:hAnsi="Arial"/>
          <w:sz w:val="16"/>
        </w:rPr>
        <w:t>$6</w:t>
      </w:r>
      <w:r>
        <w:rPr>
          <w:rFonts w:ascii="Arial" w:hAnsi="Arial"/>
          <w:sz w:val="16"/>
        </w:rPr>
        <w:t xml:space="preserve">.00; Second </w:t>
      </w:r>
      <w:r w:rsidR="00336D7F">
        <w:rPr>
          <w:rFonts w:ascii="Arial" w:hAnsi="Arial"/>
          <w:sz w:val="16"/>
        </w:rPr>
        <w:t>$5</w:t>
      </w:r>
      <w:r>
        <w:rPr>
          <w:rFonts w:ascii="Arial" w:hAnsi="Arial"/>
          <w:sz w:val="16"/>
        </w:rPr>
        <w:t xml:space="preserve">.00; Third </w:t>
      </w:r>
      <w:r w:rsidR="00336D7F">
        <w:rPr>
          <w:rFonts w:ascii="Arial" w:hAnsi="Arial"/>
          <w:sz w:val="16"/>
        </w:rPr>
        <w:t>$4</w:t>
      </w:r>
      <w:r>
        <w:rPr>
          <w:rFonts w:ascii="Arial" w:hAnsi="Arial"/>
          <w:sz w:val="16"/>
        </w:rPr>
        <w:t xml:space="preserve">.00; Fourth </w:t>
      </w:r>
      <w:r w:rsidR="00336D7F">
        <w:rPr>
          <w:rFonts w:ascii="Arial" w:hAnsi="Arial"/>
          <w:sz w:val="16"/>
        </w:rPr>
        <w:t>$3</w:t>
      </w:r>
      <w:r w:rsidR="00F21036">
        <w:rPr>
          <w:rFonts w:ascii="Arial" w:hAnsi="Arial"/>
          <w:sz w:val="16"/>
        </w:rPr>
        <w:t>.0</w:t>
      </w:r>
      <w:r>
        <w:rPr>
          <w:rFonts w:ascii="Arial" w:hAnsi="Arial"/>
          <w:sz w:val="16"/>
        </w:rPr>
        <w:t>0</w:t>
      </w:r>
    </w:p>
    <w:p w14:paraId="13E945C0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rPr>
          <w:rFonts w:ascii="Arial" w:hAnsi="Arial"/>
          <w:sz w:val="16"/>
        </w:rPr>
      </w:pPr>
    </w:p>
    <w:p w14:paraId="772599F5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  <w:r>
        <w:rPr>
          <w:rFonts w:ascii="Arial" w:hAnsi="Arial"/>
          <w:sz w:val="16"/>
        </w:rPr>
        <w:t>Class 1</w:t>
      </w:r>
      <w:r>
        <w:rPr>
          <w:rFonts w:ascii="Arial" w:hAnsi="Arial"/>
          <w:sz w:val="16"/>
        </w:rPr>
        <w:tab/>
        <w:t>Yellow, over 9 inches</w:t>
      </w:r>
    </w:p>
    <w:p w14:paraId="78904995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  <w:r>
        <w:rPr>
          <w:rFonts w:ascii="Arial" w:hAnsi="Arial"/>
          <w:sz w:val="16"/>
        </w:rPr>
        <w:t>Class 2</w:t>
      </w:r>
      <w:r>
        <w:rPr>
          <w:rFonts w:ascii="Arial" w:hAnsi="Arial"/>
          <w:sz w:val="16"/>
        </w:rPr>
        <w:tab/>
        <w:t>Yellow, under 9 inches</w:t>
      </w:r>
    </w:p>
    <w:p w14:paraId="5263C374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  <w:r>
        <w:rPr>
          <w:rFonts w:ascii="Arial" w:hAnsi="Arial"/>
          <w:sz w:val="16"/>
        </w:rPr>
        <w:t>Class 3</w:t>
      </w:r>
      <w:r>
        <w:rPr>
          <w:rFonts w:ascii="Arial" w:hAnsi="Arial"/>
          <w:sz w:val="16"/>
        </w:rPr>
        <w:tab/>
        <w:t>White</w:t>
      </w:r>
    </w:p>
    <w:p w14:paraId="584E0963" w14:textId="77777777" w:rsidR="006640A7" w:rsidRDefault="006640A7" w:rsidP="006640A7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  <w:r>
        <w:rPr>
          <w:rFonts w:ascii="Arial" w:hAnsi="Arial"/>
          <w:sz w:val="16"/>
        </w:rPr>
        <w:t>Class 4</w:t>
      </w:r>
      <w:r>
        <w:rPr>
          <w:rFonts w:ascii="Arial" w:hAnsi="Arial"/>
          <w:sz w:val="16"/>
        </w:rPr>
        <w:tab/>
        <w:t>Cow, squaw, or flint (10 ears per exhibit)</w:t>
      </w:r>
    </w:p>
    <w:p w14:paraId="44CB0969" w14:textId="77777777" w:rsidR="00F75FA3" w:rsidRDefault="00F75FA3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</w:p>
    <w:p w14:paraId="3C34D0F2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rPr>
          <w:rFonts w:ascii="Arial" w:hAnsi="Arial"/>
          <w:vanish/>
          <w:sz w:val="16"/>
        </w:rPr>
      </w:pPr>
    </w:p>
    <w:p w14:paraId="5140988C" w14:textId="77777777" w:rsidR="00F75FA3" w:rsidRDefault="00002DBF" w:rsidP="00C900C8">
      <w:pPr>
        <w:widowControl w:val="0"/>
        <w:tabs>
          <w:tab w:val="left" w:pos="1080"/>
        </w:tabs>
        <w:spacing w:after="20"/>
        <w:rPr>
          <w:rFonts w:ascii="Arial" w:hAnsi="Arial"/>
          <w:b/>
          <w:sz w:val="20"/>
          <w:u w:val="thick"/>
        </w:rPr>
      </w:pPr>
      <w:r>
        <w:rPr>
          <w:rFonts w:ascii="Arial" w:hAnsi="Arial"/>
          <w:b/>
          <w:sz w:val="20"/>
          <w:u w:val="thick"/>
        </w:rPr>
        <w:t>SWEET</w:t>
      </w:r>
      <w:r w:rsidR="00BA687C">
        <w:rPr>
          <w:rFonts w:ascii="Arial" w:hAnsi="Arial"/>
          <w:b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CORN (6 ears per exhibit)</w:t>
      </w:r>
      <w:r w:rsidR="00F75FA3">
        <w:rPr>
          <w:rFonts w:ascii="Arial" w:hAnsi="Arial"/>
          <w:b/>
          <w:sz w:val="20"/>
          <w:u w:val="thick"/>
        </w:rPr>
        <w:t xml:space="preserve"> </w:t>
      </w:r>
    </w:p>
    <w:p w14:paraId="36291B63" w14:textId="77777777" w:rsidR="00F75FA3" w:rsidRDefault="00F75FA3" w:rsidP="00F75FA3">
      <w:pPr>
        <w:widowControl w:val="0"/>
        <w:tabs>
          <w:tab w:val="left" w:pos="1080"/>
        </w:tabs>
        <w:spacing w:after="20"/>
        <w:jc w:val="center"/>
        <w:rPr>
          <w:rFonts w:ascii="Arial" w:hAnsi="Arial"/>
          <w:b/>
          <w:sz w:val="20"/>
          <w:u w:val="thick"/>
        </w:rPr>
      </w:pPr>
    </w:p>
    <w:p w14:paraId="620C6759" w14:textId="2468F52E" w:rsidR="00002DBF" w:rsidRPr="00C900C8" w:rsidRDefault="00002DBF" w:rsidP="008973B2">
      <w:pPr>
        <w:widowControl w:val="0"/>
        <w:tabs>
          <w:tab w:val="left" w:pos="1080"/>
        </w:tabs>
        <w:spacing w:after="20"/>
        <w:rPr>
          <w:rFonts w:ascii="Arial" w:hAnsi="Arial"/>
          <w:sz w:val="16"/>
        </w:rPr>
      </w:pPr>
      <w:r>
        <w:rPr>
          <w:rFonts w:ascii="Arial" w:hAnsi="Arial"/>
          <w:b/>
          <w:sz w:val="16"/>
          <w:u w:val="single"/>
        </w:rPr>
        <w:t>PREMIUM</w:t>
      </w:r>
      <w:r>
        <w:rPr>
          <w:rFonts w:ascii="Arial" w:hAnsi="Arial"/>
          <w:sz w:val="16"/>
        </w:rPr>
        <w:t xml:space="preserve">: </w:t>
      </w:r>
      <w:r w:rsidR="001856BC">
        <w:rPr>
          <w:rFonts w:ascii="Arial" w:hAnsi="Arial"/>
          <w:sz w:val="16"/>
        </w:rPr>
        <w:t>First: $</w:t>
      </w:r>
      <w:r w:rsidR="00336D7F">
        <w:rPr>
          <w:rFonts w:ascii="Arial" w:hAnsi="Arial"/>
          <w:sz w:val="16"/>
        </w:rPr>
        <w:t>4</w:t>
      </w:r>
      <w:r w:rsidR="001856BC">
        <w:rPr>
          <w:rFonts w:ascii="Arial" w:hAnsi="Arial"/>
          <w:sz w:val="16"/>
        </w:rPr>
        <w:t>.00; Second: $</w:t>
      </w:r>
      <w:r w:rsidR="00336D7F">
        <w:rPr>
          <w:rFonts w:ascii="Arial" w:hAnsi="Arial"/>
          <w:sz w:val="16"/>
        </w:rPr>
        <w:t>3</w:t>
      </w:r>
      <w:r w:rsidR="001856BC">
        <w:rPr>
          <w:rFonts w:ascii="Arial" w:hAnsi="Arial"/>
          <w:sz w:val="16"/>
        </w:rPr>
        <w:t>.00; Third $</w:t>
      </w:r>
      <w:r w:rsidR="00336D7F">
        <w:rPr>
          <w:rFonts w:ascii="Arial" w:hAnsi="Arial"/>
          <w:sz w:val="16"/>
        </w:rPr>
        <w:t>2</w:t>
      </w:r>
      <w:r w:rsidR="001856BC">
        <w:rPr>
          <w:rFonts w:ascii="Arial" w:hAnsi="Arial"/>
          <w:sz w:val="16"/>
        </w:rPr>
        <w:t>.50; Fourth $</w:t>
      </w:r>
      <w:r w:rsidR="00336D7F">
        <w:rPr>
          <w:rFonts w:ascii="Arial" w:hAnsi="Arial"/>
          <w:sz w:val="16"/>
        </w:rPr>
        <w:t>2</w:t>
      </w:r>
      <w:r w:rsidR="001856BC">
        <w:rPr>
          <w:rFonts w:ascii="Arial" w:hAnsi="Arial"/>
          <w:sz w:val="16"/>
        </w:rPr>
        <w:t>.00</w:t>
      </w:r>
    </w:p>
    <w:p w14:paraId="10E5BEFD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rPr>
          <w:rFonts w:ascii="Arial" w:hAnsi="Arial"/>
          <w:b/>
          <w:sz w:val="16"/>
        </w:rPr>
      </w:pPr>
    </w:p>
    <w:p w14:paraId="58DCBAD6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ind w:left="720" w:hanging="720"/>
        <w:rPr>
          <w:rFonts w:ascii="Arial" w:hAnsi="Arial"/>
          <w:sz w:val="16"/>
        </w:rPr>
      </w:pPr>
      <w:r>
        <w:rPr>
          <w:rFonts w:ascii="Arial" w:hAnsi="Arial"/>
          <w:sz w:val="16"/>
        </w:rPr>
        <w:t>Class 1</w:t>
      </w:r>
      <w:r>
        <w:rPr>
          <w:rFonts w:ascii="Arial" w:hAnsi="Arial"/>
          <w:sz w:val="16"/>
        </w:rPr>
        <w:tab/>
        <w:t>Early (dented)</w:t>
      </w:r>
    </w:p>
    <w:p w14:paraId="26F89629" w14:textId="4DCBEB25" w:rsidR="00002DBF" w:rsidRDefault="00002DBF" w:rsidP="00C900C8">
      <w:pPr>
        <w:widowControl w:val="0"/>
        <w:tabs>
          <w:tab w:val="left" w:pos="1080"/>
        </w:tabs>
        <w:spacing w:line="227" w:lineRule="auto"/>
        <w:ind w:left="720" w:hanging="720"/>
        <w:rPr>
          <w:rFonts w:ascii="Arial" w:hAnsi="Arial"/>
          <w:sz w:val="16"/>
        </w:rPr>
      </w:pPr>
      <w:r>
        <w:rPr>
          <w:rFonts w:ascii="Arial" w:hAnsi="Arial"/>
          <w:sz w:val="16"/>
        </w:rPr>
        <w:t>Class 2</w:t>
      </w:r>
      <w:r>
        <w:rPr>
          <w:rFonts w:ascii="Arial" w:hAnsi="Arial"/>
          <w:sz w:val="16"/>
        </w:rPr>
        <w:tab/>
        <w:t>Late</w:t>
      </w:r>
      <w:r w:rsidR="00540F88">
        <w:rPr>
          <w:rFonts w:ascii="Arial" w:hAnsi="Arial"/>
          <w:sz w:val="16"/>
        </w:rPr>
        <w:t xml:space="preserve"> yellow and bi-color</w:t>
      </w:r>
      <w:r w:rsidR="00BD223B">
        <w:rPr>
          <w:rFonts w:ascii="Arial" w:hAnsi="Arial"/>
          <w:sz w:val="16"/>
        </w:rPr>
        <w:t xml:space="preserve"> sweet corn</w:t>
      </w:r>
      <w:r>
        <w:rPr>
          <w:rFonts w:ascii="Arial" w:hAnsi="Arial"/>
          <w:sz w:val="16"/>
        </w:rPr>
        <w:t xml:space="preserve"> (husks off)</w:t>
      </w:r>
    </w:p>
    <w:p w14:paraId="29A56462" w14:textId="592ED647" w:rsidR="00002DBF" w:rsidRDefault="001856BC" w:rsidP="00C900C8">
      <w:pPr>
        <w:widowControl w:val="0"/>
        <w:tabs>
          <w:tab w:val="left" w:pos="1080"/>
        </w:tabs>
        <w:spacing w:line="227" w:lineRule="auto"/>
        <w:ind w:left="720" w:hanging="720"/>
        <w:rPr>
          <w:rFonts w:ascii="Arial" w:hAnsi="Arial"/>
          <w:sz w:val="16"/>
        </w:rPr>
      </w:pPr>
      <w:r>
        <w:rPr>
          <w:rFonts w:ascii="Arial" w:hAnsi="Arial"/>
          <w:sz w:val="16"/>
        </w:rPr>
        <w:t>Class 3</w:t>
      </w:r>
      <w:r>
        <w:rPr>
          <w:rFonts w:ascii="Arial" w:hAnsi="Arial"/>
          <w:sz w:val="16"/>
        </w:rPr>
        <w:tab/>
        <w:t xml:space="preserve">Late white </w:t>
      </w:r>
      <w:r w:rsidR="00BF79DC">
        <w:rPr>
          <w:rFonts w:ascii="Arial" w:hAnsi="Arial"/>
          <w:sz w:val="16"/>
        </w:rPr>
        <w:t>sweet corn</w:t>
      </w:r>
      <w:r w:rsidR="00540F88">
        <w:rPr>
          <w:rFonts w:ascii="Arial" w:hAnsi="Arial"/>
          <w:sz w:val="16"/>
        </w:rPr>
        <w:t xml:space="preserve"> (husks off)</w:t>
      </w:r>
    </w:p>
    <w:p w14:paraId="4908D400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rPr>
          <w:rFonts w:ascii="Arial" w:hAnsi="Arial"/>
          <w:sz w:val="16"/>
        </w:rPr>
      </w:pPr>
    </w:p>
    <w:p w14:paraId="72B9DA04" w14:textId="77777777" w:rsidR="00002DBF" w:rsidRDefault="00002DBF" w:rsidP="00C900C8">
      <w:pPr>
        <w:widowControl w:val="0"/>
        <w:tabs>
          <w:tab w:val="left" w:pos="1080"/>
        </w:tabs>
        <w:spacing w:after="20"/>
        <w:rPr>
          <w:rFonts w:ascii="Arial" w:hAnsi="Arial"/>
          <w:b/>
          <w:sz w:val="20"/>
          <w:u w:val="thick"/>
        </w:rPr>
      </w:pPr>
      <w:r>
        <w:rPr>
          <w:rFonts w:ascii="Arial" w:hAnsi="Arial"/>
          <w:b/>
          <w:sz w:val="20"/>
          <w:u w:val="thick"/>
        </w:rPr>
        <w:t>POPCORN (6 ears per exhibit)</w:t>
      </w:r>
    </w:p>
    <w:p w14:paraId="5EEDB95F" w14:textId="77777777" w:rsidR="00F75FA3" w:rsidRDefault="00F75FA3" w:rsidP="00C900C8">
      <w:pPr>
        <w:widowControl w:val="0"/>
        <w:tabs>
          <w:tab w:val="left" w:pos="1080"/>
        </w:tabs>
        <w:spacing w:after="20"/>
        <w:rPr>
          <w:rFonts w:ascii="Arial" w:hAnsi="Arial"/>
          <w:sz w:val="16"/>
        </w:rPr>
      </w:pPr>
    </w:p>
    <w:p w14:paraId="60ED5D55" w14:textId="04DFA47A" w:rsidR="00002DBF" w:rsidRDefault="00002DBF" w:rsidP="008973B2">
      <w:pPr>
        <w:widowControl w:val="0"/>
        <w:tabs>
          <w:tab w:val="left" w:pos="1080"/>
        </w:tabs>
        <w:spacing w:after="20"/>
        <w:rPr>
          <w:rFonts w:ascii="Arial" w:hAnsi="Arial"/>
          <w:b/>
          <w:sz w:val="16"/>
        </w:rPr>
      </w:pPr>
      <w:r>
        <w:rPr>
          <w:rFonts w:ascii="Arial" w:hAnsi="Arial"/>
          <w:b/>
          <w:sz w:val="16"/>
          <w:u w:val="single"/>
        </w:rPr>
        <w:t>PREMIUM</w:t>
      </w:r>
      <w:r>
        <w:rPr>
          <w:rFonts w:ascii="Arial" w:hAnsi="Arial"/>
          <w:sz w:val="16"/>
        </w:rPr>
        <w:t xml:space="preserve">: </w:t>
      </w:r>
      <w:r w:rsidR="001856BC">
        <w:rPr>
          <w:rFonts w:ascii="Arial" w:hAnsi="Arial"/>
          <w:sz w:val="16"/>
        </w:rPr>
        <w:t>First: $</w:t>
      </w:r>
      <w:r w:rsidR="00336D7F">
        <w:rPr>
          <w:rFonts w:ascii="Arial" w:hAnsi="Arial"/>
          <w:sz w:val="16"/>
        </w:rPr>
        <w:t>4</w:t>
      </w:r>
      <w:r w:rsidR="001856BC">
        <w:rPr>
          <w:rFonts w:ascii="Arial" w:hAnsi="Arial"/>
          <w:sz w:val="16"/>
        </w:rPr>
        <w:t>.00; Second: $</w:t>
      </w:r>
      <w:r w:rsidR="00336D7F">
        <w:rPr>
          <w:rFonts w:ascii="Arial" w:hAnsi="Arial"/>
          <w:sz w:val="16"/>
        </w:rPr>
        <w:t>3</w:t>
      </w:r>
      <w:r w:rsidR="001856BC">
        <w:rPr>
          <w:rFonts w:ascii="Arial" w:hAnsi="Arial"/>
          <w:sz w:val="16"/>
        </w:rPr>
        <w:t>.00; Third $</w:t>
      </w:r>
      <w:r w:rsidR="00336D7F">
        <w:rPr>
          <w:rFonts w:ascii="Arial" w:hAnsi="Arial"/>
          <w:sz w:val="16"/>
        </w:rPr>
        <w:t>2</w:t>
      </w:r>
      <w:r w:rsidR="001856BC">
        <w:rPr>
          <w:rFonts w:ascii="Arial" w:hAnsi="Arial"/>
          <w:sz w:val="16"/>
        </w:rPr>
        <w:t>.50; Fourth $</w:t>
      </w:r>
      <w:r w:rsidR="00336D7F">
        <w:rPr>
          <w:rFonts w:ascii="Arial" w:hAnsi="Arial"/>
          <w:sz w:val="16"/>
        </w:rPr>
        <w:t>2</w:t>
      </w:r>
      <w:r w:rsidR="001856BC">
        <w:rPr>
          <w:rFonts w:ascii="Arial" w:hAnsi="Arial"/>
          <w:sz w:val="16"/>
        </w:rPr>
        <w:t>.00</w:t>
      </w:r>
    </w:p>
    <w:p w14:paraId="0D226E55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rPr>
          <w:rFonts w:ascii="Arial" w:hAnsi="Arial"/>
          <w:b/>
          <w:sz w:val="16"/>
        </w:rPr>
      </w:pPr>
    </w:p>
    <w:p w14:paraId="7CEF6E4B" w14:textId="6DC766A3" w:rsidR="00380A98" w:rsidRDefault="00002DBF" w:rsidP="004464F2">
      <w:pPr>
        <w:widowControl w:val="0"/>
        <w:tabs>
          <w:tab w:val="left" w:pos="1080"/>
        </w:tabs>
        <w:spacing w:line="227" w:lineRule="auto"/>
        <w:ind w:left="720" w:hanging="720"/>
        <w:rPr>
          <w:rFonts w:ascii="Arial" w:hAnsi="Arial"/>
          <w:sz w:val="16"/>
        </w:rPr>
      </w:pPr>
      <w:r>
        <w:rPr>
          <w:rFonts w:ascii="Arial" w:hAnsi="Arial"/>
          <w:sz w:val="16"/>
        </w:rPr>
        <w:t>Class 1</w:t>
      </w:r>
      <w:r>
        <w:rPr>
          <w:rFonts w:ascii="Arial" w:hAnsi="Arial"/>
          <w:sz w:val="16"/>
        </w:rPr>
        <w:tab/>
        <w:t>White</w:t>
      </w:r>
    </w:p>
    <w:p w14:paraId="08673507" w14:textId="77777777" w:rsidR="00380A98" w:rsidRDefault="00002DBF" w:rsidP="004464F2">
      <w:pPr>
        <w:widowControl w:val="0"/>
        <w:tabs>
          <w:tab w:val="left" w:pos="1080"/>
        </w:tabs>
        <w:spacing w:line="227" w:lineRule="auto"/>
        <w:ind w:left="720" w:hanging="720"/>
        <w:rPr>
          <w:rFonts w:ascii="Arial" w:hAnsi="Arial"/>
          <w:sz w:val="16"/>
        </w:rPr>
      </w:pPr>
      <w:r>
        <w:rPr>
          <w:rFonts w:ascii="Arial" w:hAnsi="Arial"/>
          <w:sz w:val="16"/>
        </w:rPr>
        <w:t>Class 2</w:t>
      </w:r>
      <w:r>
        <w:rPr>
          <w:rFonts w:ascii="Arial" w:hAnsi="Arial"/>
          <w:sz w:val="16"/>
        </w:rPr>
        <w:tab/>
        <w:t>Yellow</w:t>
      </w:r>
    </w:p>
    <w:p w14:paraId="7A69F1BB" w14:textId="77777777" w:rsidR="00380A98" w:rsidRDefault="00002DBF" w:rsidP="004464F2">
      <w:pPr>
        <w:widowControl w:val="0"/>
        <w:tabs>
          <w:tab w:val="left" w:pos="1080"/>
        </w:tabs>
        <w:spacing w:line="227" w:lineRule="auto"/>
        <w:ind w:left="720" w:hanging="720"/>
        <w:rPr>
          <w:rFonts w:ascii="Arial" w:hAnsi="Arial"/>
          <w:sz w:val="16"/>
        </w:rPr>
      </w:pPr>
      <w:r>
        <w:rPr>
          <w:rFonts w:ascii="Arial" w:hAnsi="Arial"/>
          <w:sz w:val="16"/>
        </w:rPr>
        <w:t>Class 3</w:t>
      </w:r>
      <w:r>
        <w:rPr>
          <w:rFonts w:ascii="Arial" w:hAnsi="Arial"/>
          <w:sz w:val="16"/>
        </w:rPr>
        <w:tab/>
        <w:t>Red</w:t>
      </w:r>
    </w:p>
    <w:p w14:paraId="4D6B88DF" w14:textId="77777777" w:rsidR="00002DBF" w:rsidRDefault="004464F2" w:rsidP="004464F2">
      <w:pPr>
        <w:widowControl w:val="0"/>
        <w:tabs>
          <w:tab w:val="left" w:pos="1080"/>
        </w:tabs>
        <w:spacing w:line="227" w:lineRule="auto"/>
        <w:ind w:left="720" w:hanging="720"/>
        <w:rPr>
          <w:rFonts w:ascii="Arial" w:hAnsi="Arial"/>
          <w:sz w:val="16"/>
        </w:rPr>
      </w:pPr>
      <w:r>
        <w:rPr>
          <w:rFonts w:ascii="Arial" w:hAnsi="Arial"/>
          <w:sz w:val="16"/>
        </w:rPr>
        <w:t>Class 4</w:t>
      </w:r>
      <w:r w:rsidR="00380A98">
        <w:rPr>
          <w:rFonts w:ascii="Arial" w:hAnsi="Arial"/>
          <w:sz w:val="16"/>
        </w:rPr>
        <w:tab/>
      </w:r>
      <w:r w:rsidR="00002DBF">
        <w:rPr>
          <w:rFonts w:ascii="Arial" w:hAnsi="Arial"/>
          <w:sz w:val="16"/>
        </w:rPr>
        <w:t>Any other</w:t>
      </w:r>
    </w:p>
    <w:p w14:paraId="316EA941" w14:textId="77777777" w:rsidR="00F21036" w:rsidRDefault="00F21036" w:rsidP="00C900C8">
      <w:pPr>
        <w:widowControl w:val="0"/>
        <w:tabs>
          <w:tab w:val="left" w:pos="1080"/>
        </w:tabs>
        <w:spacing w:line="227" w:lineRule="auto"/>
        <w:ind w:left="720" w:hanging="720"/>
        <w:rPr>
          <w:rFonts w:ascii="Arial" w:hAnsi="Arial"/>
          <w:sz w:val="16"/>
        </w:rPr>
      </w:pPr>
    </w:p>
    <w:p w14:paraId="7D5FFF12" w14:textId="77777777" w:rsidR="002E61C1" w:rsidRDefault="002E61C1" w:rsidP="00A9786D">
      <w:pPr>
        <w:widowControl w:val="0"/>
        <w:tabs>
          <w:tab w:val="left" w:pos="1080"/>
        </w:tabs>
        <w:spacing w:line="227" w:lineRule="auto"/>
        <w:jc w:val="center"/>
        <w:rPr>
          <w:rFonts w:ascii="Arial" w:hAnsi="Arial"/>
          <w:b/>
          <w:sz w:val="20"/>
          <w:u w:val="thick"/>
        </w:rPr>
      </w:pPr>
    </w:p>
    <w:p w14:paraId="66C95B49" w14:textId="77777777" w:rsidR="002E61C1" w:rsidRDefault="002E61C1" w:rsidP="00A9786D">
      <w:pPr>
        <w:widowControl w:val="0"/>
        <w:tabs>
          <w:tab w:val="left" w:pos="1080"/>
        </w:tabs>
        <w:spacing w:line="227" w:lineRule="auto"/>
        <w:jc w:val="center"/>
        <w:rPr>
          <w:rFonts w:ascii="Arial" w:hAnsi="Arial"/>
          <w:b/>
          <w:sz w:val="20"/>
          <w:u w:val="thick"/>
        </w:rPr>
      </w:pPr>
    </w:p>
    <w:p w14:paraId="55BFE233" w14:textId="77777777" w:rsidR="002E61C1" w:rsidRDefault="002E61C1" w:rsidP="00A9786D">
      <w:pPr>
        <w:widowControl w:val="0"/>
        <w:tabs>
          <w:tab w:val="left" w:pos="1080"/>
        </w:tabs>
        <w:spacing w:line="227" w:lineRule="auto"/>
        <w:jc w:val="center"/>
        <w:rPr>
          <w:rFonts w:ascii="Arial" w:hAnsi="Arial"/>
          <w:b/>
          <w:sz w:val="20"/>
          <w:u w:val="thick"/>
        </w:rPr>
      </w:pPr>
    </w:p>
    <w:p w14:paraId="3D55A0D5" w14:textId="77777777" w:rsidR="002E61C1" w:rsidRDefault="002E61C1" w:rsidP="00A9786D">
      <w:pPr>
        <w:widowControl w:val="0"/>
        <w:tabs>
          <w:tab w:val="left" w:pos="1080"/>
        </w:tabs>
        <w:spacing w:line="227" w:lineRule="auto"/>
        <w:jc w:val="center"/>
        <w:rPr>
          <w:rFonts w:ascii="Arial" w:hAnsi="Arial"/>
          <w:b/>
          <w:sz w:val="20"/>
          <w:u w:val="thick"/>
        </w:rPr>
      </w:pPr>
    </w:p>
    <w:p w14:paraId="1907F136" w14:textId="77777777" w:rsidR="002E61C1" w:rsidRDefault="002E61C1" w:rsidP="00A9786D">
      <w:pPr>
        <w:widowControl w:val="0"/>
        <w:tabs>
          <w:tab w:val="left" w:pos="1080"/>
        </w:tabs>
        <w:spacing w:line="227" w:lineRule="auto"/>
        <w:jc w:val="center"/>
        <w:rPr>
          <w:rFonts w:ascii="Arial" w:hAnsi="Arial"/>
          <w:b/>
          <w:sz w:val="20"/>
          <w:u w:val="thick"/>
        </w:rPr>
      </w:pPr>
    </w:p>
    <w:p w14:paraId="60BD5252" w14:textId="77777777" w:rsidR="002E61C1" w:rsidRDefault="002E61C1" w:rsidP="00A9786D">
      <w:pPr>
        <w:widowControl w:val="0"/>
        <w:tabs>
          <w:tab w:val="left" w:pos="1080"/>
        </w:tabs>
        <w:spacing w:line="227" w:lineRule="auto"/>
        <w:jc w:val="center"/>
        <w:rPr>
          <w:rFonts w:ascii="Arial" w:hAnsi="Arial"/>
          <w:b/>
          <w:sz w:val="20"/>
          <w:u w:val="thick"/>
        </w:rPr>
      </w:pPr>
    </w:p>
    <w:p w14:paraId="5A0C0C59" w14:textId="77777777" w:rsidR="002E61C1" w:rsidRDefault="002E61C1" w:rsidP="00A9786D">
      <w:pPr>
        <w:widowControl w:val="0"/>
        <w:tabs>
          <w:tab w:val="left" w:pos="1080"/>
        </w:tabs>
        <w:spacing w:line="227" w:lineRule="auto"/>
        <w:jc w:val="center"/>
        <w:rPr>
          <w:rFonts w:ascii="Arial" w:hAnsi="Arial"/>
          <w:b/>
          <w:sz w:val="20"/>
          <w:u w:val="thick"/>
        </w:rPr>
      </w:pPr>
    </w:p>
    <w:p w14:paraId="1B429624" w14:textId="77777777" w:rsidR="002E61C1" w:rsidRDefault="002E61C1" w:rsidP="00A9786D">
      <w:pPr>
        <w:widowControl w:val="0"/>
        <w:tabs>
          <w:tab w:val="left" w:pos="1080"/>
        </w:tabs>
        <w:spacing w:line="227" w:lineRule="auto"/>
        <w:jc w:val="center"/>
        <w:rPr>
          <w:rFonts w:ascii="Arial" w:hAnsi="Arial"/>
          <w:b/>
          <w:sz w:val="20"/>
          <w:u w:val="thick"/>
        </w:rPr>
      </w:pPr>
    </w:p>
    <w:p w14:paraId="64869474" w14:textId="77777777" w:rsidR="002E61C1" w:rsidRDefault="002E61C1" w:rsidP="00A9786D">
      <w:pPr>
        <w:widowControl w:val="0"/>
        <w:tabs>
          <w:tab w:val="left" w:pos="1080"/>
        </w:tabs>
        <w:spacing w:line="227" w:lineRule="auto"/>
        <w:jc w:val="center"/>
        <w:rPr>
          <w:rFonts w:ascii="Arial" w:hAnsi="Arial"/>
          <w:b/>
          <w:sz w:val="20"/>
          <w:u w:val="thick"/>
        </w:rPr>
      </w:pPr>
    </w:p>
    <w:p w14:paraId="19FA1AE2" w14:textId="77777777" w:rsidR="002E61C1" w:rsidRDefault="002E61C1" w:rsidP="00A9786D">
      <w:pPr>
        <w:widowControl w:val="0"/>
        <w:tabs>
          <w:tab w:val="left" w:pos="1080"/>
        </w:tabs>
        <w:spacing w:line="227" w:lineRule="auto"/>
        <w:jc w:val="center"/>
        <w:rPr>
          <w:rFonts w:ascii="Arial" w:hAnsi="Arial"/>
          <w:b/>
          <w:sz w:val="20"/>
          <w:u w:val="thick"/>
        </w:rPr>
      </w:pPr>
    </w:p>
    <w:p w14:paraId="2AE6036E" w14:textId="77777777" w:rsidR="004464F2" w:rsidRDefault="004464F2" w:rsidP="00A9786D">
      <w:pPr>
        <w:widowControl w:val="0"/>
        <w:tabs>
          <w:tab w:val="left" w:pos="1080"/>
        </w:tabs>
        <w:spacing w:line="227" w:lineRule="auto"/>
        <w:jc w:val="center"/>
        <w:rPr>
          <w:rFonts w:ascii="Arial" w:hAnsi="Arial"/>
          <w:b/>
          <w:sz w:val="20"/>
          <w:u w:val="thick"/>
        </w:rPr>
      </w:pPr>
    </w:p>
    <w:p w14:paraId="551E56B2" w14:textId="77777777" w:rsidR="006640A7" w:rsidRDefault="006640A7" w:rsidP="00A9786D">
      <w:pPr>
        <w:widowControl w:val="0"/>
        <w:tabs>
          <w:tab w:val="left" w:pos="1080"/>
        </w:tabs>
        <w:spacing w:line="227" w:lineRule="auto"/>
        <w:jc w:val="center"/>
        <w:rPr>
          <w:rFonts w:ascii="Arial" w:hAnsi="Arial"/>
          <w:b/>
          <w:sz w:val="20"/>
          <w:u w:val="thick"/>
        </w:rPr>
      </w:pPr>
    </w:p>
    <w:p w14:paraId="07F0CC4D" w14:textId="77777777" w:rsidR="006640A7" w:rsidRDefault="006640A7" w:rsidP="00A9786D">
      <w:pPr>
        <w:widowControl w:val="0"/>
        <w:tabs>
          <w:tab w:val="left" w:pos="1080"/>
        </w:tabs>
        <w:spacing w:line="227" w:lineRule="auto"/>
        <w:jc w:val="center"/>
        <w:rPr>
          <w:rFonts w:ascii="Arial" w:hAnsi="Arial"/>
          <w:b/>
          <w:sz w:val="20"/>
          <w:u w:val="thick"/>
        </w:rPr>
      </w:pPr>
    </w:p>
    <w:p w14:paraId="3BDA4D16" w14:textId="77777777" w:rsidR="006640A7" w:rsidRDefault="006640A7" w:rsidP="00A9786D">
      <w:pPr>
        <w:widowControl w:val="0"/>
        <w:tabs>
          <w:tab w:val="left" w:pos="1080"/>
        </w:tabs>
        <w:spacing w:line="227" w:lineRule="auto"/>
        <w:jc w:val="center"/>
        <w:rPr>
          <w:rFonts w:ascii="Arial" w:hAnsi="Arial"/>
          <w:b/>
          <w:sz w:val="20"/>
          <w:u w:val="thick"/>
        </w:rPr>
      </w:pPr>
    </w:p>
    <w:p w14:paraId="40CC17CA" w14:textId="77777777" w:rsidR="006640A7" w:rsidRDefault="006640A7" w:rsidP="00A9786D">
      <w:pPr>
        <w:widowControl w:val="0"/>
        <w:tabs>
          <w:tab w:val="left" w:pos="1080"/>
        </w:tabs>
        <w:spacing w:line="227" w:lineRule="auto"/>
        <w:jc w:val="center"/>
        <w:rPr>
          <w:rFonts w:ascii="Arial" w:hAnsi="Arial"/>
          <w:b/>
          <w:sz w:val="20"/>
          <w:u w:val="thick"/>
        </w:rPr>
      </w:pPr>
    </w:p>
    <w:p w14:paraId="70B96F34" w14:textId="77777777" w:rsidR="00122E5D" w:rsidRDefault="00122E5D" w:rsidP="00A9786D">
      <w:pPr>
        <w:widowControl w:val="0"/>
        <w:tabs>
          <w:tab w:val="left" w:pos="1080"/>
        </w:tabs>
        <w:spacing w:line="227" w:lineRule="auto"/>
        <w:jc w:val="center"/>
        <w:rPr>
          <w:rFonts w:ascii="Arial" w:hAnsi="Arial"/>
          <w:b/>
          <w:sz w:val="20"/>
          <w:u w:val="thick"/>
        </w:rPr>
      </w:pPr>
    </w:p>
    <w:p w14:paraId="14EC2165" w14:textId="77777777" w:rsidR="00002DBF" w:rsidRDefault="00002DBF" w:rsidP="00A9786D">
      <w:pPr>
        <w:widowControl w:val="0"/>
        <w:tabs>
          <w:tab w:val="left" w:pos="1080"/>
        </w:tabs>
        <w:spacing w:line="227" w:lineRule="auto"/>
        <w:jc w:val="center"/>
        <w:rPr>
          <w:rFonts w:ascii="Arial" w:hAnsi="Arial"/>
          <w:b/>
          <w:sz w:val="20"/>
          <w:u w:val="thick"/>
        </w:rPr>
      </w:pPr>
      <w:r>
        <w:rPr>
          <w:rFonts w:ascii="Arial" w:hAnsi="Arial"/>
          <w:b/>
          <w:sz w:val="20"/>
          <w:u w:val="thick"/>
        </w:rPr>
        <w:t>CORN</w:t>
      </w:r>
    </w:p>
    <w:p w14:paraId="41C9CAC7" w14:textId="77777777" w:rsidR="00002DBF" w:rsidRDefault="00002DBF" w:rsidP="00A9786D">
      <w:pPr>
        <w:widowControl w:val="0"/>
        <w:tabs>
          <w:tab w:val="left" w:pos="1080"/>
        </w:tabs>
        <w:spacing w:line="227" w:lineRule="auto"/>
        <w:jc w:val="center"/>
        <w:rPr>
          <w:rFonts w:ascii="Arial" w:hAnsi="Arial"/>
          <w:sz w:val="16"/>
        </w:rPr>
      </w:pPr>
      <w:r>
        <w:rPr>
          <w:rFonts w:ascii="Arial" w:hAnsi="Arial"/>
          <w:b/>
          <w:sz w:val="20"/>
          <w:u w:val="thick"/>
        </w:rPr>
        <w:t>(</w:t>
      </w:r>
      <w:r w:rsidR="009C6063">
        <w:rPr>
          <w:rFonts w:ascii="Arial" w:hAnsi="Arial"/>
          <w:b/>
          <w:sz w:val="20"/>
          <w:u w:val="thick"/>
        </w:rPr>
        <w:t>o</w:t>
      </w:r>
      <w:r w:rsidR="00BF79DC">
        <w:rPr>
          <w:rFonts w:ascii="Arial" w:hAnsi="Arial"/>
          <w:b/>
          <w:sz w:val="20"/>
          <w:u w:val="thick"/>
        </w:rPr>
        <w:t>n</w:t>
      </w:r>
      <w:r>
        <w:rPr>
          <w:rFonts w:ascii="Arial" w:hAnsi="Arial"/>
          <w:b/>
          <w:sz w:val="20"/>
          <w:u w:val="thick"/>
        </w:rPr>
        <w:t xml:space="preserve"> the ear from the preceding season)</w:t>
      </w:r>
    </w:p>
    <w:p w14:paraId="7574F8C6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rPr>
          <w:rFonts w:ascii="Arial" w:hAnsi="Arial"/>
          <w:sz w:val="16"/>
        </w:rPr>
      </w:pPr>
    </w:p>
    <w:p w14:paraId="2378C4E2" w14:textId="77777777" w:rsidR="00002DBF" w:rsidRDefault="00002DBF" w:rsidP="00C900C8">
      <w:pPr>
        <w:widowControl w:val="0"/>
        <w:tabs>
          <w:tab w:val="left" w:pos="1080"/>
        </w:tabs>
        <w:spacing w:after="20"/>
        <w:rPr>
          <w:rFonts w:ascii="Arial" w:hAnsi="Arial"/>
          <w:b/>
          <w:sz w:val="20"/>
          <w:u w:val="thick"/>
        </w:rPr>
      </w:pPr>
      <w:r>
        <w:rPr>
          <w:rFonts w:ascii="Arial" w:hAnsi="Arial"/>
          <w:b/>
          <w:sz w:val="20"/>
          <w:u w:val="thick"/>
        </w:rPr>
        <w:t>FIELD CORN (single ear)</w:t>
      </w:r>
    </w:p>
    <w:p w14:paraId="6B25DCCE" w14:textId="77777777" w:rsidR="00F75FA3" w:rsidRDefault="00F75FA3" w:rsidP="00C900C8">
      <w:pPr>
        <w:widowControl w:val="0"/>
        <w:tabs>
          <w:tab w:val="left" w:pos="1080"/>
        </w:tabs>
        <w:spacing w:after="20"/>
        <w:rPr>
          <w:rFonts w:ascii="Arial" w:hAnsi="Arial"/>
          <w:b/>
          <w:sz w:val="16"/>
        </w:rPr>
      </w:pPr>
    </w:p>
    <w:p w14:paraId="2694A859" w14:textId="5E650996" w:rsidR="00002DBF" w:rsidRDefault="00002DBF" w:rsidP="00BA687C">
      <w:pPr>
        <w:widowControl w:val="0"/>
        <w:tabs>
          <w:tab w:val="left" w:pos="1080"/>
        </w:tabs>
        <w:spacing w:after="20"/>
        <w:rPr>
          <w:rFonts w:ascii="Arial" w:hAnsi="Arial"/>
          <w:sz w:val="16"/>
        </w:rPr>
      </w:pPr>
      <w:r>
        <w:rPr>
          <w:rFonts w:ascii="Arial" w:hAnsi="Arial"/>
          <w:b/>
          <w:sz w:val="16"/>
          <w:u w:val="single"/>
        </w:rPr>
        <w:t>PREMIUM</w:t>
      </w:r>
      <w:r>
        <w:rPr>
          <w:rFonts w:ascii="Arial" w:hAnsi="Arial"/>
          <w:sz w:val="16"/>
        </w:rPr>
        <w:t xml:space="preserve">: </w:t>
      </w:r>
      <w:r w:rsidR="001856BC">
        <w:rPr>
          <w:rFonts w:ascii="Arial" w:hAnsi="Arial"/>
          <w:sz w:val="16"/>
        </w:rPr>
        <w:t>First: $</w:t>
      </w:r>
      <w:r w:rsidR="00336D7F">
        <w:rPr>
          <w:rFonts w:ascii="Arial" w:hAnsi="Arial"/>
          <w:sz w:val="16"/>
        </w:rPr>
        <w:t>4</w:t>
      </w:r>
      <w:r w:rsidR="001856BC">
        <w:rPr>
          <w:rFonts w:ascii="Arial" w:hAnsi="Arial"/>
          <w:sz w:val="16"/>
        </w:rPr>
        <w:t>.00; Second: $</w:t>
      </w:r>
      <w:r w:rsidR="00336D7F">
        <w:rPr>
          <w:rFonts w:ascii="Arial" w:hAnsi="Arial"/>
          <w:sz w:val="16"/>
        </w:rPr>
        <w:t>3</w:t>
      </w:r>
      <w:r w:rsidR="001856BC">
        <w:rPr>
          <w:rFonts w:ascii="Arial" w:hAnsi="Arial"/>
          <w:sz w:val="16"/>
        </w:rPr>
        <w:t>.00; Third $</w:t>
      </w:r>
      <w:r w:rsidR="00336D7F">
        <w:rPr>
          <w:rFonts w:ascii="Arial" w:hAnsi="Arial"/>
          <w:sz w:val="16"/>
        </w:rPr>
        <w:t>2</w:t>
      </w:r>
      <w:r w:rsidR="001856BC">
        <w:rPr>
          <w:rFonts w:ascii="Arial" w:hAnsi="Arial"/>
          <w:sz w:val="16"/>
        </w:rPr>
        <w:t>.50; Fourth $</w:t>
      </w:r>
      <w:r w:rsidR="00336D7F">
        <w:rPr>
          <w:rFonts w:ascii="Arial" w:hAnsi="Arial"/>
          <w:sz w:val="16"/>
        </w:rPr>
        <w:t>2</w:t>
      </w:r>
      <w:r w:rsidR="001856BC">
        <w:rPr>
          <w:rFonts w:ascii="Arial" w:hAnsi="Arial"/>
          <w:sz w:val="16"/>
        </w:rPr>
        <w:t>.00</w:t>
      </w:r>
    </w:p>
    <w:p w14:paraId="300B2C2F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rPr>
          <w:rFonts w:ascii="Arial" w:hAnsi="Arial"/>
          <w:sz w:val="16"/>
        </w:rPr>
      </w:pPr>
    </w:p>
    <w:p w14:paraId="37AAD659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ind w:left="720" w:hanging="720"/>
        <w:rPr>
          <w:rFonts w:ascii="Arial" w:hAnsi="Arial"/>
          <w:sz w:val="16"/>
        </w:rPr>
      </w:pPr>
      <w:r>
        <w:rPr>
          <w:rFonts w:ascii="Arial" w:hAnsi="Arial"/>
          <w:sz w:val="16"/>
        </w:rPr>
        <w:t>Class 1</w:t>
      </w:r>
      <w:r>
        <w:rPr>
          <w:rFonts w:ascii="Arial" w:hAnsi="Arial"/>
          <w:sz w:val="16"/>
        </w:rPr>
        <w:tab/>
        <w:t>Yellow</w:t>
      </w:r>
    </w:p>
    <w:p w14:paraId="2FEDF4EA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ind w:left="720" w:hanging="720"/>
        <w:rPr>
          <w:rFonts w:ascii="Arial" w:hAnsi="Arial"/>
          <w:sz w:val="16"/>
        </w:rPr>
      </w:pPr>
      <w:r>
        <w:rPr>
          <w:rFonts w:ascii="Arial" w:hAnsi="Arial"/>
          <w:sz w:val="16"/>
        </w:rPr>
        <w:t>Class 2</w:t>
      </w:r>
      <w:r>
        <w:rPr>
          <w:rFonts w:ascii="Arial" w:hAnsi="Arial"/>
          <w:sz w:val="16"/>
        </w:rPr>
        <w:tab/>
        <w:t xml:space="preserve"> White</w:t>
      </w:r>
    </w:p>
    <w:p w14:paraId="56D99404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rPr>
          <w:rFonts w:ascii="Arial" w:hAnsi="Arial"/>
          <w:sz w:val="16"/>
        </w:rPr>
      </w:pPr>
    </w:p>
    <w:p w14:paraId="74104394" w14:textId="77777777" w:rsidR="00002DBF" w:rsidRDefault="00002DBF" w:rsidP="00C900C8">
      <w:pPr>
        <w:widowControl w:val="0"/>
        <w:tabs>
          <w:tab w:val="left" w:pos="1080"/>
        </w:tabs>
        <w:spacing w:after="20"/>
        <w:rPr>
          <w:rFonts w:ascii="Arial" w:hAnsi="Arial"/>
          <w:b/>
          <w:sz w:val="20"/>
          <w:u w:val="thick"/>
        </w:rPr>
      </w:pPr>
      <w:r>
        <w:rPr>
          <w:rFonts w:ascii="Arial" w:hAnsi="Arial"/>
          <w:b/>
          <w:sz w:val="20"/>
          <w:u w:val="thick"/>
        </w:rPr>
        <w:t>FIELD CORN (10 ears per exhibit)</w:t>
      </w:r>
    </w:p>
    <w:p w14:paraId="2EFD74B6" w14:textId="77777777" w:rsidR="00F75FA3" w:rsidRDefault="00F75FA3" w:rsidP="00C900C8">
      <w:pPr>
        <w:widowControl w:val="0"/>
        <w:tabs>
          <w:tab w:val="left" w:pos="1080"/>
        </w:tabs>
        <w:spacing w:after="20"/>
        <w:rPr>
          <w:rFonts w:ascii="Arial" w:hAnsi="Arial"/>
          <w:b/>
          <w:sz w:val="20"/>
          <w:u w:val="single"/>
        </w:rPr>
      </w:pPr>
    </w:p>
    <w:p w14:paraId="4C732BFB" w14:textId="0621C2A7" w:rsidR="00002DBF" w:rsidRDefault="00002DBF" w:rsidP="00BA687C">
      <w:pPr>
        <w:widowControl w:val="0"/>
        <w:tabs>
          <w:tab w:val="left" w:pos="1080"/>
        </w:tabs>
        <w:spacing w:after="20"/>
        <w:rPr>
          <w:rFonts w:ascii="Arial" w:hAnsi="Arial"/>
          <w:b/>
          <w:sz w:val="16"/>
        </w:rPr>
      </w:pPr>
      <w:r>
        <w:rPr>
          <w:rFonts w:ascii="Arial" w:hAnsi="Arial"/>
          <w:b/>
          <w:sz w:val="16"/>
          <w:u w:val="single"/>
        </w:rPr>
        <w:t>PREMIUM</w:t>
      </w:r>
      <w:r>
        <w:rPr>
          <w:rFonts w:ascii="Arial" w:hAnsi="Arial"/>
          <w:sz w:val="16"/>
        </w:rPr>
        <w:t xml:space="preserve">: First </w:t>
      </w:r>
      <w:r w:rsidR="00336D7F">
        <w:rPr>
          <w:rFonts w:ascii="Arial" w:hAnsi="Arial"/>
          <w:sz w:val="16"/>
        </w:rPr>
        <w:t>$6</w:t>
      </w:r>
      <w:r>
        <w:rPr>
          <w:rFonts w:ascii="Arial" w:hAnsi="Arial"/>
          <w:sz w:val="16"/>
        </w:rPr>
        <w:t xml:space="preserve">.00; Second </w:t>
      </w:r>
      <w:r w:rsidR="00336D7F">
        <w:rPr>
          <w:rFonts w:ascii="Arial" w:hAnsi="Arial"/>
          <w:sz w:val="16"/>
        </w:rPr>
        <w:t>$5</w:t>
      </w:r>
      <w:r>
        <w:rPr>
          <w:rFonts w:ascii="Arial" w:hAnsi="Arial"/>
          <w:sz w:val="16"/>
        </w:rPr>
        <w:t xml:space="preserve">.00; Third </w:t>
      </w:r>
      <w:r w:rsidR="00336D7F">
        <w:rPr>
          <w:rFonts w:ascii="Arial" w:hAnsi="Arial"/>
          <w:sz w:val="16"/>
        </w:rPr>
        <w:t>$4</w:t>
      </w:r>
      <w:r>
        <w:rPr>
          <w:rFonts w:ascii="Arial" w:hAnsi="Arial"/>
          <w:sz w:val="16"/>
        </w:rPr>
        <w:t xml:space="preserve">.00; Fourth </w:t>
      </w:r>
      <w:r w:rsidR="00336D7F">
        <w:rPr>
          <w:rFonts w:ascii="Arial" w:hAnsi="Arial"/>
          <w:sz w:val="16"/>
        </w:rPr>
        <w:t>$3</w:t>
      </w:r>
      <w:r>
        <w:rPr>
          <w:rFonts w:ascii="Arial" w:hAnsi="Arial"/>
          <w:sz w:val="16"/>
        </w:rPr>
        <w:t>.</w:t>
      </w:r>
      <w:r w:rsidR="00F21036">
        <w:rPr>
          <w:rFonts w:ascii="Arial" w:hAnsi="Arial"/>
          <w:sz w:val="16"/>
        </w:rPr>
        <w:t>0</w:t>
      </w:r>
      <w:r>
        <w:rPr>
          <w:rFonts w:ascii="Arial" w:hAnsi="Arial"/>
          <w:sz w:val="16"/>
        </w:rPr>
        <w:t>0</w:t>
      </w:r>
    </w:p>
    <w:p w14:paraId="796B090F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rPr>
          <w:rFonts w:ascii="Arial" w:hAnsi="Arial"/>
          <w:sz w:val="16"/>
        </w:rPr>
      </w:pPr>
    </w:p>
    <w:p w14:paraId="1A476C3A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ind w:left="720" w:hanging="720"/>
        <w:rPr>
          <w:rFonts w:ascii="Arial" w:hAnsi="Arial"/>
          <w:sz w:val="16"/>
        </w:rPr>
      </w:pPr>
      <w:r>
        <w:rPr>
          <w:rFonts w:ascii="Arial" w:hAnsi="Arial"/>
          <w:sz w:val="16"/>
        </w:rPr>
        <w:t>Class 1</w:t>
      </w:r>
      <w:r>
        <w:rPr>
          <w:rFonts w:ascii="Arial" w:hAnsi="Arial"/>
          <w:sz w:val="16"/>
        </w:rPr>
        <w:tab/>
        <w:t>Yellow, over 9 inches</w:t>
      </w:r>
    </w:p>
    <w:p w14:paraId="410FB693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ind w:left="720" w:hanging="720"/>
        <w:rPr>
          <w:rFonts w:ascii="Arial" w:hAnsi="Arial"/>
          <w:sz w:val="16"/>
        </w:rPr>
      </w:pPr>
      <w:r>
        <w:rPr>
          <w:rFonts w:ascii="Arial" w:hAnsi="Arial"/>
          <w:sz w:val="16"/>
        </w:rPr>
        <w:t>Class 2</w:t>
      </w:r>
      <w:r>
        <w:rPr>
          <w:rFonts w:ascii="Arial" w:hAnsi="Arial"/>
          <w:sz w:val="16"/>
        </w:rPr>
        <w:tab/>
        <w:t>Yellow, under 9 inches</w:t>
      </w:r>
    </w:p>
    <w:p w14:paraId="12DC0683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ind w:left="720" w:hanging="720"/>
        <w:rPr>
          <w:rFonts w:ascii="Arial" w:hAnsi="Arial"/>
          <w:sz w:val="16"/>
        </w:rPr>
      </w:pPr>
      <w:r>
        <w:rPr>
          <w:rFonts w:ascii="Arial" w:hAnsi="Arial"/>
          <w:sz w:val="16"/>
        </w:rPr>
        <w:t>Class 3</w:t>
      </w:r>
      <w:r>
        <w:rPr>
          <w:rFonts w:ascii="Arial" w:hAnsi="Arial"/>
          <w:sz w:val="16"/>
        </w:rPr>
        <w:tab/>
        <w:t>White</w:t>
      </w:r>
    </w:p>
    <w:p w14:paraId="1DF292A7" w14:textId="77777777" w:rsidR="00A9786D" w:rsidRDefault="00A9786D" w:rsidP="00C900C8">
      <w:pPr>
        <w:widowControl w:val="0"/>
        <w:tabs>
          <w:tab w:val="left" w:pos="1080"/>
        </w:tabs>
        <w:spacing w:line="227" w:lineRule="auto"/>
        <w:ind w:left="720" w:hanging="720"/>
        <w:rPr>
          <w:rFonts w:ascii="Arial" w:hAnsi="Arial"/>
          <w:sz w:val="16"/>
        </w:rPr>
      </w:pPr>
    </w:p>
    <w:p w14:paraId="7DF0D9F2" w14:textId="4EFFE1E5" w:rsidR="00A9786D" w:rsidRDefault="00A9786D" w:rsidP="00BA687C">
      <w:pPr>
        <w:widowControl w:val="0"/>
        <w:tabs>
          <w:tab w:val="left" w:pos="1080"/>
        </w:tabs>
        <w:spacing w:after="20"/>
        <w:rPr>
          <w:rFonts w:ascii="Arial" w:hAnsi="Arial"/>
          <w:b/>
          <w:sz w:val="16"/>
        </w:rPr>
      </w:pPr>
      <w:r>
        <w:rPr>
          <w:rFonts w:ascii="Arial" w:hAnsi="Arial"/>
          <w:b/>
          <w:sz w:val="16"/>
          <w:u w:val="single"/>
        </w:rPr>
        <w:t>PREMIUM</w:t>
      </w:r>
      <w:r>
        <w:rPr>
          <w:rFonts w:ascii="Arial" w:hAnsi="Arial"/>
          <w:sz w:val="16"/>
        </w:rPr>
        <w:t xml:space="preserve">: </w:t>
      </w:r>
      <w:r w:rsidR="001856BC">
        <w:rPr>
          <w:rFonts w:ascii="Arial" w:hAnsi="Arial"/>
          <w:sz w:val="16"/>
        </w:rPr>
        <w:t>First: $</w:t>
      </w:r>
      <w:r w:rsidR="00336D7F">
        <w:rPr>
          <w:rFonts w:ascii="Arial" w:hAnsi="Arial"/>
          <w:sz w:val="16"/>
        </w:rPr>
        <w:t>4</w:t>
      </w:r>
      <w:r w:rsidR="001856BC">
        <w:rPr>
          <w:rFonts w:ascii="Arial" w:hAnsi="Arial"/>
          <w:sz w:val="16"/>
        </w:rPr>
        <w:t>.00; Second: $</w:t>
      </w:r>
      <w:r w:rsidR="00336D7F">
        <w:rPr>
          <w:rFonts w:ascii="Arial" w:hAnsi="Arial"/>
          <w:sz w:val="16"/>
        </w:rPr>
        <w:t>3</w:t>
      </w:r>
      <w:r w:rsidR="001856BC">
        <w:rPr>
          <w:rFonts w:ascii="Arial" w:hAnsi="Arial"/>
          <w:sz w:val="16"/>
        </w:rPr>
        <w:t>.00; Third $</w:t>
      </w:r>
      <w:r w:rsidR="00336D7F">
        <w:rPr>
          <w:rFonts w:ascii="Arial" w:hAnsi="Arial"/>
          <w:sz w:val="16"/>
        </w:rPr>
        <w:t>2</w:t>
      </w:r>
      <w:r w:rsidR="001856BC">
        <w:rPr>
          <w:rFonts w:ascii="Arial" w:hAnsi="Arial"/>
          <w:sz w:val="16"/>
        </w:rPr>
        <w:t>.50; Fourth $</w:t>
      </w:r>
      <w:r w:rsidR="00336D7F">
        <w:rPr>
          <w:rFonts w:ascii="Arial" w:hAnsi="Arial"/>
          <w:sz w:val="16"/>
        </w:rPr>
        <w:t>2</w:t>
      </w:r>
      <w:r w:rsidR="001856BC">
        <w:rPr>
          <w:rFonts w:ascii="Arial" w:hAnsi="Arial"/>
          <w:sz w:val="16"/>
        </w:rPr>
        <w:t>.00</w:t>
      </w:r>
    </w:p>
    <w:p w14:paraId="1BE60B7B" w14:textId="77777777" w:rsidR="00A9786D" w:rsidRDefault="00A9786D" w:rsidP="00C900C8">
      <w:pPr>
        <w:widowControl w:val="0"/>
        <w:tabs>
          <w:tab w:val="left" w:pos="1080"/>
        </w:tabs>
        <w:spacing w:line="227" w:lineRule="auto"/>
        <w:ind w:left="720" w:hanging="720"/>
        <w:rPr>
          <w:rFonts w:ascii="Arial" w:hAnsi="Arial"/>
          <w:sz w:val="16"/>
        </w:rPr>
      </w:pPr>
    </w:p>
    <w:p w14:paraId="63533D2E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ind w:left="720" w:hanging="720"/>
        <w:rPr>
          <w:rFonts w:ascii="Arial" w:hAnsi="Arial"/>
          <w:sz w:val="16"/>
        </w:rPr>
      </w:pPr>
      <w:r>
        <w:rPr>
          <w:rFonts w:ascii="Arial" w:hAnsi="Arial"/>
          <w:sz w:val="16"/>
        </w:rPr>
        <w:t>Class 4</w:t>
      </w:r>
      <w:r>
        <w:rPr>
          <w:rFonts w:ascii="Arial" w:hAnsi="Arial"/>
          <w:sz w:val="16"/>
        </w:rPr>
        <w:tab/>
        <w:t>Cow, squaw, or flint (10 ears per exhibit)</w:t>
      </w:r>
    </w:p>
    <w:p w14:paraId="0B5F0334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rPr>
          <w:rFonts w:ascii="Arial" w:hAnsi="Arial"/>
          <w:sz w:val="16"/>
        </w:rPr>
      </w:pPr>
    </w:p>
    <w:p w14:paraId="570A8E2C" w14:textId="77777777" w:rsidR="00A9786D" w:rsidRDefault="00A9786D" w:rsidP="00C900C8">
      <w:pPr>
        <w:widowControl w:val="0"/>
        <w:tabs>
          <w:tab w:val="left" w:pos="1080"/>
        </w:tabs>
        <w:spacing w:after="20"/>
        <w:rPr>
          <w:rFonts w:ascii="Arial" w:hAnsi="Arial"/>
          <w:b/>
          <w:sz w:val="20"/>
          <w:u w:val="thick"/>
        </w:rPr>
      </w:pPr>
    </w:p>
    <w:p w14:paraId="4AFD153C" w14:textId="77777777" w:rsidR="00002DBF" w:rsidRDefault="00A9786D" w:rsidP="00C900C8">
      <w:pPr>
        <w:widowControl w:val="0"/>
        <w:tabs>
          <w:tab w:val="left" w:pos="1080"/>
        </w:tabs>
        <w:spacing w:after="20"/>
        <w:rPr>
          <w:rFonts w:ascii="Arial" w:hAnsi="Arial"/>
          <w:b/>
          <w:sz w:val="20"/>
          <w:u w:val="thick"/>
        </w:rPr>
      </w:pPr>
      <w:r>
        <w:rPr>
          <w:rFonts w:ascii="Arial" w:hAnsi="Arial"/>
          <w:b/>
          <w:sz w:val="20"/>
          <w:u w:val="thick"/>
        </w:rPr>
        <w:t>P</w:t>
      </w:r>
      <w:r w:rsidR="00002DBF">
        <w:rPr>
          <w:rFonts w:ascii="Arial" w:hAnsi="Arial"/>
          <w:b/>
          <w:sz w:val="20"/>
          <w:u w:val="thick"/>
        </w:rPr>
        <w:t>OPCORN (6 ears per exhibit)</w:t>
      </w:r>
    </w:p>
    <w:p w14:paraId="6A24842C" w14:textId="77777777" w:rsidR="00F75FA3" w:rsidRDefault="00F75FA3" w:rsidP="00C900C8">
      <w:pPr>
        <w:widowControl w:val="0"/>
        <w:tabs>
          <w:tab w:val="left" w:pos="1080"/>
        </w:tabs>
        <w:spacing w:after="20"/>
        <w:rPr>
          <w:rFonts w:ascii="Arial" w:hAnsi="Arial"/>
          <w:sz w:val="16"/>
        </w:rPr>
      </w:pPr>
    </w:p>
    <w:p w14:paraId="15EF82F9" w14:textId="0F910E7C" w:rsidR="00002DBF" w:rsidRDefault="00002DBF" w:rsidP="00BA687C">
      <w:pPr>
        <w:widowControl w:val="0"/>
        <w:tabs>
          <w:tab w:val="left" w:pos="1080"/>
        </w:tabs>
        <w:spacing w:after="20"/>
        <w:rPr>
          <w:rFonts w:ascii="Arial" w:hAnsi="Arial"/>
          <w:b/>
          <w:sz w:val="16"/>
        </w:rPr>
      </w:pPr>
      <w:r>
        <w:rPr>
          <w:rFonts w:ascii="Arial" w:hAnsi="Arial"/>
          <w:b/>
          <w:sz w:val="16"/>
          <w:u w:val="single"/>
        </w:rPr>
        <w:t>PREMIUM</w:t>
      </w:r>
      <w:r>
        <w:rPr>
          <w:rFonts w:ascii="Arial" w:hAnsi="Arial"/>
          <w:sz w:val="16"/>
        </w:rPr>
        <w:t xml:space="preserve">: </w:t>
      </w:r>
      <w:r w:rsidR="001856BC">
        <w:rPr>
          <w:rFonts w:ascii="Arial" w:hAnsi="Arial"/>
          <w:sz w:val="16"/>
        </w:rPr>
        <w:t>First: $</w:t>
      </w:r>
      <w:r w:rsidR="00336D7F">
        <w:rPr>
          <w:rFonts w:ascii="Arial" w:hAnsi="Arial"/>
          <w:sz w:val="16"/>
        </w:rPr>
        <w:t>4</w:t>
      </w:r>
      <w:r w:rsidR="001856BC">
        <w:rPr>
          <w:rFonts w:ascii="Arial" w:hAnsi="Arial"/>
          <w:sz w:val="16"/>
        </w:rPr>
        <w:t>.00; Second: $</w:t>
      </w:r>
      <w:r w:rsidR="00336D7F">
        <w:rPr>
          <w:rFonts w:ascii="Arial" w:hAnsi="Arial"/>
          <w:sz w:val="16"/>
        </w:rPr>
        <w:t>3</w:t>
      </w:r>
      <w:r w:rsidR="001856BC">
        <w:rPr>
          <w:rFonts w:ascii="Arial" w:hAnsi="Arial"/>
          <w:sz w:val="16"/>
        </w:rPr>
        <w:t>.00; Third $</w:t>
      </w:r>
      <w:r w:rsidR="00336D7F">
        <w:rPr>
          <w:rFonts w:ascii="Arial" w:hAnsi="Arial"/>
          <w:sz w:val="16"/>
        </w:rPr>
        <w:t>2</w:t>
      </w:r>
      <w:r w:rsidR="001856BC">
        <w:rPr>
          <w:rFonts w:ascii="Arial" w:hAnsi="Arial"/>
          <w:sz w:val="16"/>
        </w:rPr>
        <w:t>.50; Fourth $</w:t>
      </w:r>
      <w:r w:rsidR="006B6EE5">
        <w:rPr>
          <w:rFonts w:ascii="Arial" w:hAnsi="Arial"/>
          <w:sz w:val="16"/>
        </w:rPr>
        <w:t>2</w:t>
      </w:r>
      <w:r w:rsidR="001856BC">
        <w:rPr>
          <w:rFonts w:ascii="Arial" w:hAnsi="Arial"/>
          <w:sz w:val="16"/>
        </w:rPr>
        <w:t>.00</w:t>
      </w:r>
    </w:p>
    <w:p w14:paraId="20804F05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rPr>
          <w:rFonts w:ascii="Arial" w:hAnsi="Arial"/>
          <w:b/>
          <w:sz w:val="16"/>
        </w:rPr>
      </w:pPr>
    </w:p>
    <w:p w14:paraId="75642E02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ind w:left="720" w:hanging="720"/>
        <w:rPr>
          <w:rFonts w:ascii="Arial" w:hAnsi="Arial"/>
          <w:sz w:val="16"/>
        </w:rPr>
      </w:pPr>
      <w:r>
        <w:rPr>
          <w:rFonts w:ascii="Arial" w:hAnsi="Arial"/>
          <w:sz w:val="16"/>
        </w:rPr>
        <w:t>Class 1</w:t>
      </w:r>
      <w:r>
        <w:rPr>
          <w:rFonts w:ascii="Arial" w:hAnsi="Arial"/>
          <w:sz w:val="16"/>
        </w:rPr>
        <w:tab/>
        <w:t>White</w:t>
      </w:r>
    </w:p>
    <w:p w14:paraId="1F45EF9A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ind w:left="720" w:hanging="720"/>
        <w:rPr>
          <w:rFonts w:ascii="Arial" w:hAnsi="Arial"/>
          <w:sz w:val="16"/>
        </w:rPr>
      </w:pPr>
      <w:r>
        <w:rPr>
          <w:rFonts w:ascii="Arial" w:hAnsi="Arial"/>
          <w:sz w:val="16"/>
        </w:rPr>
        <w:t>Class 2</w:t>
      </w:r>
      <w:r>
        <w:rPr>
          <w:rFonts w:ascii="Arial" w:hAnsi="Arial"/>
          <w:sz w:val="16"/>
        </w:rPr>
        <w:tab/>
        <w:t>Yellow</w:t>
      </w:r>
    </w:p>
    <w:p w14:paraId="59059793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ind w:left="720" w:hanging="720"/>
        <w:rPr>
          <w:rFonts w:ascii="Arial" w:hAnsi="Arial"/>
          <w:sz w:val="16"/>
        </w:rPr>
      </w:pPr>
      <w:r>
        <w:rPr>
          <w:rFonts w:ascii="Arial" w:hAnsi="Arial"/>
          <w:sz w:val="16"/>
        </w:rPr>
        <w:t>Class 3</w:t>
      </w:r>
      <w:r>
        <w:rPr>
          <w:rFonts w:ascii="Arial" w:hAnsi="Arial"/>
          <w:sz w:val="16"/>
        </w:rPr>
        <w:tab/>
        <w:t>Red</w:t>
      </w:r>
    </w:p>
    <w:p w14:paraId="4694B7D2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ind w:left="720" w:hanging="720"/>
        <w:rPr>
          <w:rFonts w:ascii="Arial" w:hAnsi="Arial"/>
          <w:sz w:val="16"/>
        </w:rPr>
      </w:pPr>
      <w:r>
        <w:rPr>
          <w:rFonts w:ascii="Arial" w:hAnsi="Arial"/>
          <w:sz w:val="16"/>
        </w:rPr>
        <w:t>Class 4</w:t>
      </w:r>
      <w:r>
        <w:rPr>
          <w:rFonts w:ascii="Arial" w:hAnsi="Arial"/>
          <w:sz w:val="16"/>
        </w:rPr>
        <w:tab/>
        <w:t>Any other</w:t>
      </w:r>
    </w:p>
    <w:p w14:paraId="525CCFD3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rPr>
          <w:rFonts w:ascii="Arial" w:hAnsi="Arial"/>
          <w:sz w:val="16"/>
        </w:rPr>
      </w:pPr>
    </w:p>
    <w:p w14:paraId="4D9DB801" w14:textId="77777777" w:rsidR="00002DBF" w:rsidRDefault="00002DBF" w:rsidP="00C900C8">
      <w:pPr>
        <w:widowControl w:val="0"/>
        <w:tabs>
          <w:tab w:val="left" w:pos="1080"/>
        </w:tabs>
        <w:spacing w:after="20"/>
        <w:rPr>
          <w:rFonts w:ascii="Arial" w:hAnsi="Arial"/>
          <w:b/>
          <w:sz w:val="20"/>
          <w:u w:val="thick"/>
        </w:rPr>
      </w:pPr>
      <w:r>
        <w:rPr>
          <w:rFonts w:ascii="Arial" w:hAnsi="Arial"/>
          <w:b/>
          <w:sz w:val="20"/>
          <w:u w:val="thick"/>
        </w:rPr>
        <w:t>STALK DISPLAY (5 stalks per exhibit)</w:t>
      </w:r>
    </w:p>
    <w:p w14:paraId="36A8DCD9" w14:textId="77777777" w:rsidR="00F75FA3" w:rsidRDefault="00F75FA3" w:rsidP="00C900C8">
      <w:pPr>
        <w:widowControl w:val="0"/>
        <w:tabs>
          <w:tab w:val="left" w:pos="1080"/>
        </w:tabs>
        <w:spacing w:after="20"/>
        <w:rPr>
          <w:rFonts w:ascii="Arial" w:hAnsi="Arial"/>
          <w:sz w:val="16"/>
        </w:rPr>
      </w:pPr>
    </w:p>
    <w:p w14:paraId="072D4C8C" w14:textId="500111BF" w:rsidR="00002DBF" w:rsidRDefault="00002DBF" w:rsidP="00BA687C">
      <w:pPr>
        <w:widowControl w:val="0"/>
        <w:tabs>
          <w:tab w:val="left" w:pos="1080"/>
        </w:tabs>
        <w:spacing w:after="20"/>
        <w:rPr>
          <w:rFonts w:ascii="Arial" w:hAnsi="Arial"/>
          <w:sz w:val="16"/>
        </w:rPr>
      </w:pPr>
      <w:r>
        <w:rPr>
          <w:rFonts w:ascii="Arial" w:hAnsi="Arial"/>
          <w:b/>
          <w:sz w:val="16"/>
          <w:u w:val="single"/>
        </w:rPr>
        <w:t>PREMIUM</w:t>
      </w:r>
      <w:r>
        <w:rPr>
          <w:rFonts w:ascii="Arial" w:hAnsi="Arial"/>
          <w:sz w:val="16"/>
        </w:rPr>
        <w:t xml:space="preserve">: First </w:t>
      </w:r>
      <w:r w:rsidR="006B6EE5">
        <w:rPr>
          <w:rFonts w:ascii="Arial" w:hAnsi="Arial"/>
          <w:sz w:val="16"/>
        </w:rPr>
        <w:t>$6</w:t>
      </w:r>
      <w:r>
        <w:rPr>
          <w:rFonts w:ascii="Arial" w:hAnsi="Arial"/>
          <w:sz w:val="16"/>
        </w:rPr>
        <w:t xml:space="preserve">.00; Second </w:t>
      </w:r>
      <w:r w:rsidR="006B6EE5">
        <w:rPr>
          <w:rFonts w:ascii="Arial" w:hAnsi="Arial"/>
          <w:sz w:val="16"/>
        </w:rPr>
        <w:t>$5</w:t>
      </w:r>
      <w:r>
        <w:rPr>
          <w:rFonts w:ascii="Arial" w:hAnsi="Arial"/>
          <w:sz w:val="16"/>
        </w:rPr>
        <w:t xml:space="preserve">.00; Third </w:t>
      </w:r>
      <w:r w:rsidR="006B6EE5">
        <w:rPr>
          <w:rFonts w:ascii="Arial" w:hAnsi="Arial"/>
          <w:sz w:val="16"/>
        </w:rPr>
        <w:t>$4</w:t>
      </w:r>
      <w:r>
        <w:rPr>
          <w:rFonts w:ascii="Arial" w:hAnsi="Arial"/>
          <w:sz w:val="16"/>
        </w:rPr>
        <w:t xml:space="preserve">.00; Fourth </w:t>
      </w:r>
      <w:r w:rsidR="006B6EE5">
        <w:rPr>
          <w:rFonts w:ascii="Arial" w:hAnsi="Arial"/>
          <w:sz w:val="16"/>
        </w:rPr>
        <w:t>$3</w:t>
      </w:r>
      <w:r w:rsidR="00F21036">
        <w:rPr>
          <w:rFonts w:ascii="Arial" w:hAnsi="Arial"/>
          <w:sz w:val="16"/>
        </w:rPr>
        <w:t>.0</w:t>
      </w:r>
      <w:r>
        <w:rPr>
          <w:rFonts w:ascii="Arial" w:hAnsi="Arial"/>
          <w:sz w:val="16"/>
        </w:rPr>
        <w:t>0</w:t>
      </w:r>
    </w:p>
    <w:p w14:paraId="6FDE56EC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rPr>
          <w:rFonts w:ascii="Arial" w:hAnsi="Arial"/>
          <w:sz w:val="16"/>
        </w:rPr>
      </w:pPr>
    </w:p>
    <w:p w14:paraId="3FB98130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ind w:left="720" w:hanging="720"/>
        <w:rPr>
          <w:rFonts w:ascii="Arial" w:hAnsi="Arial"/>
          <w:sz w:val="16"/>
        </w:rPr>
      </w:pPr>
      <w:r>
        <w:rPr>
          <w:rFonts w:ascii="Arial" w:hAnsi="Arial"/>
          <w:sz w:val="16"/>
        </w:rPr>
        <w:t>Class 1</w:t>
      </w:r>
      <w:r>
        <w:rPr>
          <w:rFonts w:ascii="Arial" w:hAnsi="Arial"/>
          <w:sz w:val="16"/>
        </w:rPr>
        <w:tab/>
        <w:t>Field corn</w:t>
      </w:r>
      <w:r>
        <w:rPr>
          <w:rFonts w:ascii="Arial" w:hAnsi="Arial"/>
          <w:sz w:val="16"/>
        </w:rPr>
        <w:tab/>
      </w:r>
    </w:p>
    <w:p w14:paraId="4A9DE62E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rPr>
          <w:rFonts w:ascii="Arial" w:hAnsi="Arial"/>
          <w:sz w:val="16"/>
        </w:rPr>
      </w:pPr>
    </w:p>
    <w:p w14:paraId="26944116" w14:textId="160552A1" w:rsidR="00002DBF" w:rsidRDefault="00002DBF" w:rsidP="00BA687C">
      <w:pPr>
        <w:widowControl w:val="0"/>
        <w:tabs>
          <w:tab w:val="left" w:pos="1080"/>
        </w:tabs>
        <w:spacing w:line="227" w:lineRule="auto"/>
        <w:rPr>
          <w:rFonts w:ascii="Arial" w:hAnsi="Arial"/>
          <w:sz w:val="16"/>
        </w:rPr>
      </w:pPr>
      <w:r>
        <w:rPr>
          <w:rFonts w:ascii="Arial" w:hAnsi="Arial"/>
          <w:b/>
          <w:sz w:val="16"/>
          <w:u w:val="single"/>
        </w:rPr>
        <w:t>PREMIUM</w:t>
      </w:r>
      <w:r>
        <w:rPr>
          <w:rFonts w:ascii="Arial" w:hAnsi="Arial"/>
          <w:sz w:val="16"/>
        </w:rPr>
        <w:t xml:space="preserve">: </w:t>
      </w:r>
      <w:r w:rsidR="001856BC">
        <w:rPr>
          <w:rFonts w:ascii="Arial" w:hAnsi="Arial"/>
          <w:sz w:val="16"/>
        </w:rPr>
        <w:t>First: $</w:t>
      </w:r>
      <w:r w:rsidR="006B6EE5">
        <w:rPr>
          <w:rFonts w:ascii="Arial" w:hAnsi="Arial"/>
          <w:sz w:val="16"/>
        </w:rPr>
        <w:t>4</w:t>
      </w:r>
      <w:r w:rsidR="001856BC">
        <w:rPr>
          <w:rFonts w:ascii="Arial" w:hAnsi="Arial"/>
          <w:sz w:val="16"/>
        </w:rPr>
        <w:t>.00; Second: $</w:t>
      </w:r>
      <w:r w:rsidR="006B6EE5">
        <w:rPr>
          <w:rFonts w:ascii="Arial" w:hAnsi="Arial"/>
          <w:sz w:val="16"/>
        </w:rPr>
        <w:t>3</w:t>
      </w:r>
      <w:r w:rsidR="001856BC">
        <w:rPr>
          <w:rFonts w:ascii="Arial" w:hAnsi="Arial"/>
          <w:sz w:val="16"/>
        </w:rPr>
        <w:t>.00; Third $</w:t>
      </w:r>
      <w:r w:rsidR="006B6EE5">
        <w:rPr>
          <w:rFonts w:ascii="Arial" w:hAnsi="Arial"/>
          <w:sz w:val="16"/>
        </w:rPr>
        <w:t>2</w:t>
      </w:r>
      <w:r w:rsidR="001856BC">
        <w:rPr>
          <w:rFonts w:ascii="Arial" w:hAnsi="Arial"/>
          <w:sz w:val="16"/>
        </w:rPr>
        <w:t>.50; Fourth $</w:t>
      </w:r>
      <w:r w:rsidR="006B6EE5">
        <w:rPr>
          <w:rFonts w:ascii="Arial" w:hAnsi="Arial"/>
          <w:sz w:val="16"/>
        </w:rPr>
        <w:t>2</w:t>
      </w:r>
      <w:r w:rsidR="001856BC">
        <w:rPr>
          <w:rFonts w:ascii="Arial" w:hAnsi="Arial"/>
          <w:sz w:val="16"/>
        </w:rPr>
        <w:t>.00</w:t>
      </w:r>
    </w:p>
    <w:p w14:paraId="2091C2AF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rPr>
          <w:rFonts w:ascii="Arial" w:hAnsi="Arial"/>
          <w:sz w:val="16"/>
        </w:rPr>
      </w:pPr>
    </w:p>
    <w:p w14:paraId="12E67750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ind w:left="720" w:hanging="720"/>
        <w:rPr>
          <w:rFonts w:ascii="Arial" w:hAnsi="Arial"/>
          <w:sz w:val="16"/>
        </w:rPr>
      </w:pPr>
      <w:r>
        <w:rPr>
          <w:rFonts w:ascii="Arial" w:hAnsi="Arial"/>
          <w:sz w:val="16"/>
        </w:rPr>
        <w:t>Class 2</w:t>
      </w:r>
      <w:r>
        <w:rPr>
          <w:rFonts w:ascii="Arial" w:hAnsi="Arial"/>
          <w:sz w:val="16"/>
        </w:rPr>
        <w:tab/>
        <w:t>Grain sorghum</w:t>
      </w:r>
    </w:p>
    <w:p w14:paraId="2E7BF355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ind w:left="720" w:hanging="720"/>
        <w:rPr>
          <w:rFonts w:ascii="Arial" w:hAnsi="Arial"/>
          <w:sz w:val="16"/>
        </w:rPr>
      </w:pPr>
      <w:r>
        <w:rPr>
          <w:rFonts w:ascii="Arial" w:hAnsi="Arial"/>
          <w:sz w:val="16"/>
        </w:rPr>
        <w:t>Class 3</w:t>
      </w:r>
      <w:r>
        <w:rPr>
          <w:rFonts w:ascii="Arial" w:hAnsi="Arial"/>
          <w:sz w:val="16"/>
        </w:rPr>
        <w:tab/>
        <w:t>Forage sorghum</w:t>
      </w:r>
    </w:p>
    <w:p w14:paraId="6432D15A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ind w:left="720" w:hanging="720"/>
        <w:rPr>
          <w:rFonts w:ascii="Arial" w:hAnsi="Arial"/>
          <w:sz w:val="16"/>
        </w:rPr>
      </w:pPr>
      <w:r>
        <w:rPr>
          <w:rFonts w:ascii="Arial" w:hAnsi="Arial"/>
          <w:sz w:val="16"/>
        </w:rPr>
        <w:t>Class 4</w:t>
      </w:r>
      <w:r>
        <w:rPr>
          <w:rFonts w:ascii="Arial" w:hAnsi="Arial"/>
          <w:sz w:val="16"/>
        </w:rPr>
        <w:tab/>
        <w:t>Sudan grass</w:t>
      </w:r>
    </w:p>
    <w:p w14:paraId="0C9662DC" w14:textId="596AA217" w:rsidR="00002DBF" w:rsidRPr="00780151" w:rsidRDefault="00002DBF" w:rsidP="00FE3904">
      <w:pPr>
        <w:widowControl w:val="0"/>
        <w:tabs>
          <w:tab w:val="left" w:pos="1080"/>
        </w:tabs>
        <w:spacing w:after="20"/>
        <w:rPr>
          <w:rFonts w:ascii="Arial" w:hAnsi="Arial"/>
          <w:b/>
          <w:sz w:val="20"/>
        </w:rPr>
      </w:pPr>
      <w:r>
        <w:rPr>
          <w:rFonts w:ascii="Arial" w:hAnsi="Arial"/>
          <w:sz w:val="16"/>
        </w:rPr>
        <w:br w:type="column"/>
      </w:r>
      <w:r>
        <w:rPr>
          <w:rFonts w:ascii="Arial" w:hAnsi="Arial"/>
          <w:b/>
          <w:sz w:val="20"/>
          <w:u w:val="thick"/>
        </w:rPr>
        <w:lastRenderedPageBreak/>
        <w:t xml:space="preserve">THRESHED GRAINS AND SEEDS </w:t>
      </w:r>
      <w:r w:rsidR="00780151">
        <w:rPr>
          <w:rFonts w:ascii="Arial" w:hAnsi="Arial"/>
          <w:bCs/>
          <w:sz w:val="20"/>
        </w:rPr>
        <w:tab/>
      </w:r>
      <w:r w:rsidR="00780151">
        <w:rPr>
          <w:rFonts w:ascii="Arial" w:hAnsi="Arial"/>
          <w:bCs/>
          <w:sz w:val="20"/>
        </w:rPr>
        <w:tab/>
      </w:r>
      <w:r w:rsidR="00780151">
        <w:rPr>
          <w:rFonts w:ascii="Arial" w:hAnsi="Arial"/>
          <w:bCs/>
          <w:sz w:val="20"/>
        </w:rPr>
        <w:tab/>
        <w:t xml:space="preserve">             </w:t>
      </w:r>
      <w:r w:rsidR="00780151">
        <w:rPr>
          <w:rFonts w:ascii="Arial" w:hAnsi="Arial"/>
          <w:b/>
          <w:sz w:val="20"/>
        </w:rPr>
        <w:t xml:space="preserve">       </w:t>
      </w:r>
    </w:p>
    <w:p w14:paraId="005B3A63" w14:textId="77777777" w:rsidR="00002DBF" w:rsidRDefault="00002DBF" w:rsidP="00FE3904">
      <w:pPr>
        <w:widowControl w:val="0"/>
        <w:tabs>
          <w:tab w:val="left" w:pos="1080"/>
        </w:tabs>
        <w:spacing w:after="20"/>
        <w:rPr>
          <w:rFonts w:ascii="Arial" w:hAnsi="Arial"/>
          <w:sz w:val="16"/>
        </w:rPr>
      </w:pPr>
      <w:r>
        <w:rPr>
          <w:rFonts w:ascii="Arial" w:hAnsi="Arial"/>
          <w:b/>
          <w:i/>
          <w:sz w:val="20"/>
          <w:u w:val="thick"/>
        </w:rPr>
        <w:t>(4 quarts per exhibit unless otherwise noted)</w:t>
      </w:r>
    </w:p>
    <w:p w14:paraId="46DB9EBD" w14:textId="77777777" w:rsidR="00D54BBA" w:rsidRDefault="00D54BBA" w:rsidP="00F75FA3">
      <w:pPr>
        <w:widowControl w:val="0"/>
        <w:spacing w:after="20"/>
        <w:jc w:val="center"/>
        <w:rPr>
          <w:rFonts w:ascii="Arial" w:hAnsi="Arial"/>
          <w:b/>
          <w:sz w:val="16"/>
          <w:u w:val="single"/>
        </w:rPr>
      </w:pPr>
    </w:p>
    <w:p w14:paraId="72658A08" w14:textId="43194E0D" w:rsidR="00002DBF" w:rsidRDefault="00002DBF" w:rsidP="00F75FA3">
      <w:pPr>
        <w:widowControl w:val="0"/>
        <w:spacing w:after="20"/>
        <w:jc w:val="center"/>
        <w:rPr>
          <w:rFonts w:ascii="Arial" w:hAnsi="Arial"/>
          <w:sz w:val="16"/>
        </w:rPr>
      </w:pPr>
      <w:r>
        <w:rPr>
          <w:rFonts w:ascii="Arial" w:hAnsi="Arial"/>
          <w:b/>
          <w:sz w:val="16"/>
          <w:u w:val="single"/>
        </w:rPr>
        <w:t>PREMIUM</w:t>
      </w:r>
      <w:r>
        <w:rPr>
          <w:rFonts w:ascii="Arial" w:hAnsi="Arial"/>
          <w:sz w:val="16"/>
        </w:rPr>
        <w:t xml:space="preserve">: </w:t>
      </w:r>
      <w:r w:rsidR="001856BC">
        <w:rPr>
          <w:rFonts w:ascii="Arial" w:hAnsi="Arial"/>
          <w:sz w:val="16"/>
        </w:rPr>
        <w:t>First: $</w:t>
      </w:r>
      <w:r w:rsidR="006B6EE5">
        <w:rPr>
          <w:rFonts w:ascii="Arial" w:hAnsi="Arial"/>
          <w:sz w:val="16"/>
        </w:rPr>
        <w:t>4</w:t>
      </w:r>
      <w:r w:rsidR="001856BC">
        <w:rPr>
          <w:rFonts w:ascii="Arial" w:hAnsi="Arial"/>
          <w:sz w:val="16"/>
        </w:rPr>
        <w:t>.00; Second: $</w:t>
      </w:r>
      <w:r w:rsidR="006B6EE5">
        <w:rPr>
          <w:rFonts w:ascii="Arial" w:hAnsi="Arial"/>
          <w:sz w:val="16"/>
        </w:rPr>
        <w:t>3</w:t>
      </w:r>
      <w:r w:rsidR="001856BC">
        <w:rPr>
          <w:rFonts w:ascii="Arial" w:hAnsi="Arial"/>
          <w:sz w:val="16"/>
        </w:rPr>
        <w:t>.00; Third $</w:t>
      </w:r>
      <w:r w:rsidR="006B6EE5">
        <w:rPr>
          <w:rFonts w:ascii="Arial" w:hAnsi="Arial"/>
          <w:sz w:val="16"/>
        </w:rPr>
        <w:t>2</w:t>
      </w:r>
      <w:r w:rsidR="001856BC">
        <w:rPr>
          <w:rFonts w:ascii="Arial" w:hAnsi="Arial"/>
          <w:sz w:val="16"/>
        </w:rPr>
        <w:t>.50; Fourth $</w:t>
      </w:r>
      <w:r w:rsidR="006B6EE5">
        <w:rPr>
          <w:rFonts w:ascii="Arial" w:hAnsi="Arial"/>
          <w:sz w:val="16"/>
        </w:rPr>
        <w:t>2</w:t>
      </w:r>
      <w:r w:rsidR="001856BC">
        <w:rPr>
          <w:rFonts w:ascii="Arial" w:hAnsi="Arial"/>
          <w:sz w:val="16"/>
        </w:rPr>
        <w:t>.00</w:t>
      </w:r>
    </w:p>
    <w:p w14:paraId="3C6D472C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rPr>
          <w:rFonts w:ascii="Arial" w:hAnsi="Arial"/>
          <w:sz w:val="16"/>
        </w:rPr>
      </w:pPr>
    </w:p>
    <w:p w14:paraId="47503CF9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  <w:r>
        <w:rPr>
          <w:rFonts w:ascii="Arial" w:hAnsi="Arial"/>
          <w:sz w:val="16"/>
        </w:rPr>
        <w:t>Class 1</w:t>
      </w:r>
      <w:r>
        <w:rPr>
          <w:rFonts w:ascii="Arial" w:hAnsi="Arial"/>
          <w:sz w:val="16"/>
        </w:rPr>
        <w:tab/>
        <w:t>Wheat</w:t>
      </w:r>
    </w:p>
    <w:p w14:paraId="6C3FFC10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  <w:r>
        <w:rPr>
          <w:rFonts w:ascii="Arial" w:hAnsi="Arial"/>
          <w:sz w:val="16"/>
        </w:rPr>
        <w:t>Class 2</w:t>
      </w:r>
      <w:r>
        <w:rPr>
          <w:rFonts w:ascii="Arial" w:hAnsi="Arial"/>
          <w:sz w:val="16"/>
        </w:rPr>
        <w:tab/>
        <w:t>Oats</w:t>
      </w:r>
    </w:p>
    <w:p w14:paraId="6DB5E952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  <w:r>
        <w:rPr>
          <w:rFonts w:ascii="Arial" w:hAnsi="Arial"/>
          <w:sz w:val="16"/>
        </w:rPr>
        <w:t>Class 3</w:t>
      </w:r>
      <w:r>
        <w:rPr>
          <w:rFonts w:ascii="Arial" w:hAnsi="Arial"/>
          <w:sz w:val="16"/>
        </w:rPr>
        <w:tab/>
        <w:t>Rye</w:t>
      </w:r>
    </w:p>
    <w:p w14:paraId="76C4E433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  <w:r>
        <w:rPr>
          <w:rFonts w:ascii="Arial" w:hAnsi="Arial"/>
          <w:sz w:val="16"/>
        </w:rPr>
        <w:t>Class 4</w:t>
      </w:r>
      <w:r>
        <w:rPr>
          <w:rFonts w:ascii="Arial" w:hAnsi="Arial"/>
          <w:sz w:val="16"/>
        </w:rPr>
        <w:tab/>
        <w:t>Barley</w:t>
      </w:r>
    </w:p>
    <w:p w14:paraId="7A736AA4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  <w:r>
        <w:rPr>
          <w:rFonts w:ascii="Arial" w:hAnsi="Arial"/>
          <w:sz w:val="16"/>
        </w:rPr>
        <w:t>Class 5</w:t>
      </w:r>
      <w:r>
        <w:rPr>
          <w:rFonts w:ascii="Arial" w:hAnsi="Arial"/>
          <w:sz w:val="16"/>
        </w:rPr>
        <w:tab/>
        <w:t>Field corn</w:t>
      </w:r>
    </w:p>
    <w:p w14:paraId="38CF07FF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  <w:r>
        <w:rPr>
          <w:rFonts w:ascii="Arial" w:hAnsi="Arial"/>
          <w:sz w:val="16"/>
        </w:rPr>
        <w:t>Class 6</w:t>
      </w:r>
      <w:r>
        <w:rPr>
          <w:rFonts w:ascii="Arial" w:hAnsi="Arial"/>
          <w:sz w:val="16"/>
        </w:rPr>
        <w:tab/>
        <w:t>Soybeans</w:t>
      </w:r>
      <w:r>
        <w:rPr>
          <w:rFonts w:ascii="Arial" w:hAnsi="Arial"/>
          <w:sz w:val="16"/>
        </w:rPr>
        <w:tab/>
      </w:r>
    </w:p>
    <w:p w14:paraId="79728332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  <w:r>
        <w:rPr>
          <w:rFonts w:ascii="Arial" w:hAnsi="Arial"/>
          <w:sz w:val="16"/>
        </w:rPr>
        <w:t>Class 7</w:t>
      </w:r>
      <w:r>
        <w:rPr>
          <w:rFonts w:ascii="Arial" w:hAnsi="Arial"/>
          <w:sz w:val="16"/>
        </w:rPr>
        <w:tab/>
        <w:t>Grain sorghum</w:t>
      </w:r>
    </w:p>
    <w:p w14:paraId="392012E5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  <w:r>
        <w:rPr>
          <w:rFonts w:ascii="Arial" w:hAnsi="Arial"/>
          <w:sz w:val="16"/>
        </w:rPr>
        <w:t>Class 8</w:t>
      </w:r>
      <w:r>
        <w:rPr>
          <w:rFonts w:ascii="Arial" w:hAnsi="Arial"/>
          <w:sz w:val="16"/>
        </w:rPr>
        <w:tab/>
        <w:t>Alfalfa (one quart)</w:t>
      </w:r>
    </w:p>
    <w:p w14:paraId="1E81AD3E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  <w:r>
        <w:rPr>
          <w:rFonts w:ascii="Arial" w:hAnsi="Arial"/>
          <w:sz w:val="16"/>
        </w:rPr>
        <w:t>Class 9</w:t>
      </w:r>
      <w:r>
        <w:rPr>
          <w:rFonts w:ascii="Arial" w:hAnsi="Arial"/>
          <w:sz w:val="16"/>
        </w:rPr>
        <w:tab/>
        <w:t>Red clover (</w:t>
      </w:r>
      <w:r w:rsidR="00BF79DC">
        <w:rPr>
          <w:rFonts w:ascii="Arial" w:hAnsi="Arial"/>
          <w:sz w:val="16"/>
        </w:rPr>
        <w:t>one quart</w:t>
      </w:r>
      <w:r>
        <w:rPr>
          <w:rFonts w:ascii="Arial" w:hAnsi="Arial"/>
          <w:sz w:val="16"/>
        </w:rPr>
        <w:t>)</w:t>
      </w:r>
    </w:p>
    <w:p w14:paraId="6FDFD306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  <w:r>
        <w:rPr>
          <w:rFonts w:ascii="Arial" w:hAnsi="Arial"/>
          <w:sz w:val="16"/>
        </w:rPr>
        <w:t>Class 10</w:t>
      </w:r>
      <w:r>
        <w:rPr>
          <w:rFonts w:ascii="Arial" w:hAnsi="Arial"/>
          <w:sz w:val="16"/>
        </w:rPr>
        <w:tab/>
        <w:t>Sweet clover (one quart)</w:t>
      </w:r>
    </w:p>
    <w:p w14:paraId="78AF9386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  <w:r>
        <w:rPr>
          <w:rFonts w:ascii="Arial" w:hAnsi="Arial"/>
          <w:sz w:val="16"/>
        </w:rPr>
        <w:t>Class 11</w:t>
      </w:r>
      <w:r>
        <w:rPr>
          <w:rFonts w:ascii="Arial" w:hAnsi="Arial"/>
          <w:sz w:val="16"/>
        </w:rPr>
        <w:tab/>
        <w:t>Millet, all varieties</w:t>
      </w:r>
    </w:p>
    <w:p w14:paraId="02BB6FBF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rPr>
          <w:rFonts w:ascii="Arial" w:hAnsi="Arial"/>
          <w:sz w:val="16"/>
        </w:rPr>
      </w:pPr>
    </w:p>
    <w:p w14:paraId="6BBAB3CC" w14:textId="77777777" w:rsidR="00002DBF" w:rsidRDefault="00002DBF" w:rsidP="00FE3904">
      <w:pPr>
        <w:widowControl w:val="0"/>
        <w:tabs>
          <w:tab w:val="left" w:pos="1080"/>
        </w:tabs>
        <w:spacing w:after="20"/>
        <w:rPr>
          <w:rFonts w:ascii="Arial" w:hAnsi="Arial"/>
          <w:sz w:val="16"/>
        </w:rPr>
      </w:pPr>
      <w:r>
        <w:rPr>
          <w:rFonts w:ascii="Arial" w:hAnsi="Arial"/>
          <w:b/>
          <w:sz w:val="20"/>
          <w:u w:val="thick"/>
        </w:rPr>
        <w:t xml:space="preserve">SHEAVES </w:t>
      </w:r>
      <w:r>
        <w:rPr>
          <w:rFonts w:ascii="Arial" w:hAnsi="Arial"/>
          <w:b/>
          <w:i/>
          <w:sz w:val="20"/>
          <w:u w:val="thick"/>
        </w:rPr>
        <w:t>(</w:t>
      </w:r>
      <w:r>
        <w:rPr>
          <w:rFonts w:ascii="Arial" w:hAnsi="Arial"/>
          <w:i/>
          <w:sz w:val="20"/>
          <w:u w:val="thick"/>
        </w:rPr>
        <w:t>minimum circumference - 3")</w:t>
      </w:r>
    </w:p>
    <w:p w14:paraId="749088E7" w14:textId="77777777" w:rsidR="00D54BBA" w:rsidRDefault="00D54BBA" w:rsidP="00D54BBA">
      <w:pPr>
        <w:widowControl w:val="0"/>
        <w:tabs>
          <w:tab w:val="left" w:pos="1080"/>
        </w:tabs>
        <w:spacing w:after="20"/>
        <w:jc w:val="center"/>
        <w:rPr>
          <w:rFonts w:ascii="Arial" w:hAnsi="Arial"/>
          <w:b/>
          <w:sz w:val="16"/>
          <w:u w:val="single"/>
        </w:rPr>
      </w:pPr>
    </w:p>
    <w:p w14:paraId="67E0F722" w14:textId="5A3F5B50" w:rsidR="00002DBF" w:rsidRDefault="00002DBF" w:rsidP="00D54BBA">
      <w:pPr>
        <w:widowControl w:val="0"/>
        <w:tabs>
          <w:tab w:val="left" w:pos="1080"/>
        </w:tabs>
        <w:spacing w:after="20"/>
        <w:jc w:val="center"/>
        <w:rPr>
          <w:rFonts w:ascii="Arial" w:hAnsi="Arial"/>
          <w:b/>
          <w:sz w:val="16"/>
        </w:rPr>
      </w:pPr>
      <w:r>
        <w:rPr>
          <w:rFonts w:ascii="Arial" w:hAnsi="Arial"/>
          <w:b/>
          <w:sz w:val="16"/>
          <w:u w:val="single"/>
        </w:rPr>
        <w:t>PREMIUM</w:t>
      </w:r>
      <w:r>
        <w:rPr>
          <w:rFonts w:ascii="Arial" w:hAnsi="Arial"/>
          <w:sz w:val="16"/>
        </w:rPr>
        <w:t xml:space="preserve">: </w:t>
      </w:r>
      <w:r w:rsidR="001856BC">
        <w:rPr>
          <w:rFonts w:ascii="Arial" w:hAnsi="Arial"/>
          <w:sz w:val="16"/>
        </w:rPr>
        <w:t>First: $</w:t>
      </w:r>
      <w:r w:rsidR="006B6EE5">
        <w:rPr>
          <w:rFonts w:ascii="Arial" w:hAnsi="Arial"/>
          <w:sz w:val="16"/>
        </w:rPr>
        <w:t>4</w:t>
      </w:r>
      <w:r w:rsidR="001856BC">
        <w:rPr>
          <w:rFonts w:ascii="Arial" w:hAnsi="Arial"/>
          <w:sz w:val="16"/>
        </w:rPr>
        <w:t>.00; Second: $</w:t>
      </w:r>
      <w:r w:rsidR="006B6EE5">
        <w:rPr>
          <w:rFonts w:ascii="Arial" w:hAnsi="Arial"/>
          <w:sz w:val="16"/>
        </w:rPr>
        <w:t>3</w:t>
      </w:r>
      <w:r w:rsidR="001856BC">
        <w:rPr>
          <w:rFonts w:ascii="Arial" w:hAnsi="Arial"/>
          <w:sz w:val="16"/>
        </w:rPr>
        <w:t>.00; Third $</w:t>
      </w:r>
      <w:r w:rsidR="006B6EE5">
        <w:rPr>
          <w:rFonts w:ascii="Arial" w:hAnsi="Arial"/>
          <w:sz w:val="16"/>
        </w:rPr>
        <w:t>2</w:t>
      </w:r>
      <w:r w:rsidR="001856BC">
        <w:rPr>
          <w:rFonts w:ascii="Arial" w:hAnsi="Arial"/>
          <w:sz w:val="16"/>
        </w:rPr>
        <w:t>.50; Fourth $</w:t>
      </w:r>
      <w:r w:rsidR="006B6EE5">
        <w:rPr>
          <w:rFonts w:ascii="Arial" w:hAnsi="Arial"/>
          <w:sz w:val="16"/>
        </w:rPr>
        <w:t>2</w:t>
      </w:r>
      <w:r w:rsidR="001856BC">
        <w:rPr>
          <w:rFonts w:ascii="Arial" w:hAnsi="Arial"/>
          <w:sz w:val="16"/>
        </w:rPr>
        <w:t>.00</w:t>
      </w:r>
    </w:p>
    <w:p w14:paraId="3C75BEE0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rPr>
          <w:rFonts w:ascii="Arial" w:hAnsi="Arial"/>
          <w:sz w:val="16"/>
        </w:rPr>
      </w:pPr>
    </w:p>
    <w:p w14:paraId="0C2863F5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  <w:r>
        <w:rPr>
          <w:rFonts w:ascii="Arial" w:hAnsi="Arial"/>
          <w:sz w:val="16"/>
        </w:rPr>
        <w:t>Class 1</w:t>
      </w:r>
      <w:r>
        <w:rPr>
          <w:rFonts w:ascii="Arial" w:hAnsi="Arial"/>
          <w:sz w:val="16"/>
        </w:rPr>
        <w:tab/>
        <w:t>Soybean</w:t>
      </w:r>
    </w:p>
    <w:p w14:paraId="048F538C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  <w:r>
        <w:rPr>
          <w:rFonts w:ascii="Arial" w:hAnsi="Arial"/>
          <w:sz w:val="16"/>
        </w:rPr>
        <w:t>Class 2</w:t>
      </w:r>
      <w:r>
        <w:rPr>
          <w:rFonts w:ascii="Arial" w:hAnsi="Arial"/>
          <w:sz w:val="16"/>
        </w:rPr>
        <w:tab/>
        <w:t>Wheat</w:t>
      </w:r>
    </w:p>
    <w:p w14:paraId="0984D56A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  <w:r>
        <w:rPr>
          <w:rFonts w:ascii="Arial" w:hAnsi="Arial"/>
          <w:sz w:val="16"/>
        </w:rPr>
        <w:t>Class 3</w:t>
      </w:r>
      <w:r>
        <w:rPr>
          <w:rFonts w:ascii="Arial" w:hAnsi="Arial"/>
          <w:sz w:val="16"/>
        </w:rPr>
        <w:tab/>
        <w:t>Oats</w:t>
      </w:r>
    </w:p>
    <w:p w14:paraId="47FBF5C9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  <w:r>
        <w:rPr>
          <w:rFonts w:ascii="Arial" w:hAnsi="Arial"/>
          <w:sz w:val="16"/>
        </w:rPr>
        <w:t>Class 4</w:t>
      </w:r>
      <w:r>
        <w:rPr>
          <w:rFonts w:ascii="Arial" w:hAnsi="Arial"/>
          <w:sz w:val="16"/>
        </w:rPr>
        <w:tab/>
        <w:t>Barley</w:t>
      </w:r>
    </w:p>
    <w:p w14:paraId="2810F54A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  <w:r>
        <w:rPr>
          <w:rFonts w:ascii="Arial" w:hAnsi="Arial"/>
          <w:sz w:val="16"/>
        </w:rPr>
        <w:t>Class 5</w:t>
      </w:r>
      <w:r>
        <w:rPr>
          <w:rFonts w:ascii="Arial" w:hAnsi="Arial"/>
          <w:sz w:val="16"/>
        </w:rPr>
        <w:tab/>
        <w:t>Rye</w:t>
      </w:r>
    </w:p>
    <w:p w14:paraId="2D9EE67C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  <w:r>
        <w:rPr>
          <w:rFonts w:ascii="Arial" w:hAnsi="Arial"/>
          <w:sz w:val="16"/>
        </w:rPr>
        <w:t>Class 6</w:t>
      </w:r>
      <w:r>
        <w:rPr>
          <w:rFonts w:ascii="Arial" w:hAnsi="Arial"/>
          <w:sz w:val="16"/>
        </w:rPr>
        <w:tab/>
        <w:t>Millet, all varieties</w:t>
      </w:r>
    </w:p>
    <w:p w14:paraId="43FCEB47" w14:textId="77777777" w:rsidR="00002DBF" w:rsidRDefault="00555A77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  <w:r>
        <w:rPr>
          <w:rFonts w:ascii="Arial" w:hAnsi="Arial"/>
          <w:sz w:val="16"/>
        </w:rPr>
        <w:t>Class 7</w:t>
      </w:r>
      <w:r>
        <w:rPr>
          <w:rFonts w:ascii="Arial" w:hAnsi="Arial"/>
          <w:sz w:val="16"/>
        </w:rPr>
        <w:tab/>
        <w:t>Alfalfa for hay</w:t>
      </w:r>
    </w:p>
    <w:p w14:paraId="58DAE087" w14:textId="77777777" w:rsidR="003839FE" w:rsidRDefault="003839FE" w:rsidP="003839FE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  <w:r>
        <w:rPr>
          <w:rFonts w:ascii="Arial" w:hAnsi="Arial"/>
          <w:sz w:val="16"/>
        </w:rPr>
        <w:t>Class 8</w:t>
      </w:r>
      <w:r>
        <w:rPr>
          <w:rFonts w:ascii="Arial" w:hAnsi="Arial"/>
          <w:sz w:val="16"/>
        </w:rPr>
        <w:tab/>
        <w:t>Alfalfa for seed</w:t>
      </w:r>
    </w:p>
    <w:p w14:paraId="5FE47DCC" w14:textId="77777777" w:rsidR="003839FE" w:rsidRDefault="003839FE" w:rsidP="003839FE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  <w:r>
        <w:rPr>
          <w:rFonts w:ascii="Arial" w:hAnsi="Arial"/>
          <w:sz w:val="16"/>
        </w:rPr>
        <w:t>Class 9</w:t>
      </w:r>
      <w:r>
        <w:rPr>
          <w:rFonts w:ascii="Arial" w:hAnsi="Arial"/>
          <w:sz w:val="16"/>
        </w:rPr>
        <w:tab/>
        <w:t>Red clover for hay</w:t>
      </w:r>
    </w:p>
    <w:p w14:paraId="5BBAE462" w14:textId="77777777" w:rsidR="003839FE" w:rsidRDefault="003839FE" w:rsidP="003839FE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  <w:r>
        <w:rPr>
          <w:rFonts w:ascii="Arial" w:hAnsi="Arial"/>
          <w:sz w:val="16"/>
        </w:rPr>
        <w:t>Class 10</w:t>
      </w:r>
      <w:r>
        <w:rPr>
          <w:rFonts w:ascii="Arial" w:hAnsi="Arial"/>
          <w:sz w:val="16"/>
        </w:rPr>
        <w:tab/>
        <w:t>Red clover for seed</w:t>
      </w:r>
    </w:p>
    <w:p w14:paraId="2BD8654F" w14:textId="77777777" w:rsidR="003839FE" w:rsidRDefault="003839FE" w:rsidP="003839FE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  <w:r>
        <w:rPr>
          <w:rFonts w:ascii="Arial" w:hAnsi="Arial"/>
          <w:sz w:val="16"/>
        </w:rPr>
        <w:t>Class 11</w:t>
      </w:r>
      <w:r>
        <w:rPr>
          <w:rFonts w:ascii="Arial" w:hAnsi="Arial"/>
          <w:sz w:val="16"/>
        </w:rPr>
        <w:tab/>
        <w:t>Sweet clover for hay</w:t>
      </w:r>
    </w:p>
    <w:p w14:paraId="27B35C25" w14:textId="77777777" w:rsidR="003839FE" w:rsidRDefault="003839FE" w:rsidP="003839FE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  <w:r>
        <w:rPr>
          <w:rFonts w:ascii="Arial" w:hAnsi="Arial"/>
          <w:sz w:val="16"/>
        </w:rPr>
        <w:t>Class 12</w:t>
      </w:r>
      <w:r>
        <w:rPr>
          <w:rFonts w:ascii="Arial" w:hAnsi="Arial"/>
          <w:sz w:val="16"/>
        </w:rPr>
        <w:tab/>
        <w:t>Sweet clover for seed</w:t>
      </w:r>
    </w:p>
    <w:p w14:paraId="26E2C61E" w14:textId="77777777" w:rsidR="003839FE" w:rsidRDefault="003839FE" w:rsidP="003839FE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  <w:r>
        <w:rPr>
          <w:rFonts w:ascii="Arial" w:hAnsi="Arial"/>
          <w:sz w:val="16"/>
        </w:rPr>
        <w:t>Class 13</w:t>
      </w:r>
      <w:r>
        <w:rPr>
          <w:rFonts w:ascii="Arial" w:hAnsi="Arial"/>
          <w:sz w:val="16"/>
        </w:rPr>
        <w:tab/>
        <w:t>Brome grass for hay</w:t>
      </w:r>
    </w:p>
    <w:p w14:paraId="64D73C19" w14:textId="77777777" w:rsidR="003839FE" w:rsidRDefault="003839FE" w:rsidP="003839FE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  <w:r>
        <w:rPr>
          <w:rFonts w:ascii="Arial" w:hAnsi="Arial"/>
          <w:sz w:val="16"/>
        </w:rPr>
        <w:t>Class 14</w:t>
      </w:r>
      <w:r>
        <w:rPr>
          <w:rFonts w:ascii="Arial" w:hAnsi="Arial"/>
          <w:sz w:val="16"/>
        </w:rPr>
        <w:tab/>
        <w:t>Brome grass for seed</w:t>
      </w:r>
    </w:p>
    <w:p w14:paraId="302964B3" w14:textId="77777777" w:rsidR="003839FE" w:rsidRDefault="003839FE" w:rsidP="003839FE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  <w:r>
        <w:rPr>
          <w:rFonts w:ascii="Arial" w:hAnsi="Arial"/>
          <w:sz w:val="16"/>
        </w:rPr>
        <w:t>Class 15</w:t>
      </w:r>
      <w:r>
        <w:rPr>
          <w:rFonts w:ascii="Arial" w:hAnsi="Arial"/>
          <w:sz w:val="16"/>
        </w:rPr>
        <w:tab/>
        <w:t>Switchgrass (decorative)</w:t>
      </w:r>
    </w:p>
    <w:p w14:paraId="3F08E3CB" w14:textId="77777777" w:rsidR="003839FE" w:rsidRDefault="003839FE" w:rsidP="003839FE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  <w:r>
        <w:rPr>
          <w:rFonts w:ascii="Arial" w:hAnsi="Arial"/>
          <w:sz w:val="16"/>
        </w:rPr>
        <w:t>Class 16</w:t>
      </w:r>
      <w:r>
        <w:rPr>
          <w:rFonts w:ascii="Arial" w:hAnsi="Arial"/>
          <w:sz w:val="16"/>
        </w:rPr>
        <w:tab/>
        <w:t>Little blue stem (decorative)</w:t>
      </w:r>
    </w:p>
    <w:p w14:paraId="5317C87F" w14:textId="77777777" w:rsidR="003839FE" w:rsidRDefault="003839FE" w:rsidP="003839FE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  <w:r>
        <w:rPr>
          <w:rFonts w:ascii="Arial" w:hAnsi="Arial"/>
          <w:sz w:val="16"/>
        </w:rPr>
        <w:t>Class 17</w:t>
      </w:r>
      <w:r>
        <w:rPr>
          <w:rFonts w:ascii="Arial" w:hAnsi="Arial"/>
          <w:sz w:val="16"/>
        </w:rPr>
        <w:tab/>
        <w:t>Big blue stem (decorative)</w:t>
      </w:r>
    </w:p>
    <w:p w14:paraId="5273A39A" w14:textId="77777777" w:rsidR="003839FE" w:rsidRDefault="003839FE" w:rsidP="003839FE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  <w:r>
        <w:rPr>
          <w:rFonts w:ascii="Arial" w:hAnsi="Arial"/>
          <w:sz w:val="16"/>
        </w:rPr>
        <w:t>Class 18</w:t>
      </w:r>
      <w:r>
        <w:rPr>
          <w:rFonts w:ascii="Arial" w:hAnsi="Arial"/>
          <w:sz w:val="16"/>
        </w:rPr>
        <w:tab/>
        <w:t>Wheatgrass, all varieties (decorative)</w:t>
      </w:r>
    </w:p>
    <w:p w14:paraId="39582143" w14:textId="77777777" w:rsidR="003839FE" w:rsidRDefault="003839FE" w:rsidP="003839FE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  <w:r>
        <w:rPr>
          <w:rFonts w:ascii="Arial" w:hAnsi="Arial"/>
          <w:sz w:val="16"/>
        </w:rPr>
        <w:t>Class 19</w:t>
      </w:r>
      <w:r>
        <w:rPr>
          <w:rFonts w:ascii="Arial" w:hAnsi="Arial"/>
          <w:sz w:val="16"/>
        </w:rPr>
        <w:tab/>
        <w:t>Indiangrass (decorative)</w:t>
      </w:r>
    </w:p>
    <w:p w14:paraId="0500EAC6" w14:textId="77777777" w:rsidR="003839FE" w:rsidRDefault="003839FE" w:rsidP="003839FE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  <w:r>
        <w:rPr>
          <w:rFonts w:ascii="Arial" w:hAnsi="Arial"/>
          <w:sz w:val="16"/>
        </w:rPr>
        <w:t>Class 20</w:t>
      </w:r>
      <w:r>
        <w:rPr>
          <w:rFonts w:ascii="Arial" w:hAnsi="Arial"/>
          <w:sz w:val="16"/>
        </w:rPr>
        <w:tab/>
        <w:t>Sideoats grama (decorative)</w:t>
      </w:r>
    </w:p>
    <w:p w14:paraId="0F3B62D5" w14:textId="77777777" w:rsidR="003839FE" w:rsidRDefault="003839FE" w:rsidP="003839FE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  <w:r>
        <w:rPr>
          <w:rFonts w:ascii="Arial" w:hAnsi="Arial"/>
          <w:sz w:val="16"/>
        </w:rPr>
        <w:t>Class 21</w:t>
      </w:r>
      <w:r>
        <w:rPr>
          <w:rFonts w:ascii="Arial" w:hAnsi="Arial"/>
          <w:sz w:val="16"/>
        </w:rPr>
        <w:tab/>
        <w:t>Sand lovegrass (decorative)</w:t>
      </w:r>
    </w:p>
    <w:p w14:paraId="744B41FE" w14:textId="77777777" w:rsidR="00A40015" w:rsidRDefault="00A40015" w:rsidP="00A40015">
      <w:pPr>
        <w:widowControl w:val="0"/>
        <w:tabs>
          <w:tab w:val="left" w:pos="1080"/>
        </w:tabs>
        <w:spacing w:line="227" w:lineRule="auto"/>
        <w:rPr>
          <w:rFonts w:ascii="Arial" w:hAnsi="Arial"/>
          <w:sz w:val="16"/>
        </w:rPr>
      </w:pPr>
    </w:p>
    <w:p w14:paraId="062FAB75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rPr>
          <w:rFonts w:ascii="Arial" w:hAnsi="Arial"/>
          <w:sz w:val="16"/>
        </w:rPr>
      </w:pPr>
    </w:p>
    <w:p w14:paraId="6DD1567B" w14:textId="77777777" w:rsidR="00002DBF" w:rsidRDefault="00002DBF" w:rsidP="00FE3904">
      <w:pPr>
        <w:widowControl w:val="0"/>
        <w:tabs>
          <w:tab w:val="left" w:pos="1080"/>
        </w:tabs>
        <w:spacing w:after="20"/>
        <w:rPr>
          <w:rFonts w:ascii="Arial" w:hAnsi="Arial"/>
          <w:sz w:val="16"/>
        </w:rPr>
      </w:pPr>
      <w:r>
        <w:rPr>
          <w:rFonts w:ascii="Arial" w:hAnsi="Arial"/>
          <w:b/>
          <w:sz w:val="20"/>
          <w:u w:val="single"/>
        </w:rPr>
        <w:t>LARGEST, LONGEST, AND TALLEST</w:t>
      </w:r>
    </w:p>
    <w:p w14:paraId="12EFA89E" w14:textId="77777777" w:rsidR="00D54BBA" w:rsidRDefault="00D54BBA" w:rsidP="00D54BBA">
      <w:pPr>
        <w:widowControl w:val="0"/>
        <w:tabs>
          <w:tab w:val="left" w:pos="1080"/>
        </w:tabs>
        <w:spacing w:after="20"/>
        <w:jc w:val="center"/>
        <w:rPr>
          <w:rFonts w:ascii="Arial" w:hAnsi="Arial"/>
          <w:b/>
          <w:sz w:val="16"/>
          <w:u w:val="single"/>
        </w:rPr>
      </w:pPr>
    </w:p>
    <w:p w14:paraId="0F2479A9" w14:textId="7A291320" w:rsidR="00002DBF" w:rsidRDefault="00002DBF" w:rsidP="00D54BBA">
      <w:pPr>
        <w:widowControl w:val="0"/>
        <w:tabs>
          <w:tab w:val="left" w:pos="1080"/>
        </w:tabs>
        <w:spacing w:after="20"/>
        <w:jc w:val="center"/>
        <w:rPr>
          <w:rFonts w:ascii="Arial" w:hAnsi="Arial"/>
          <w:sz w:val="16"/>
        </w:rPr>
      </w:pPr>
      <w:r>
        <w:rPr>
          <w:rFonts w:ascii="Arial" w:hAnsi="Arial"/>
          <w:b/>
          <w:sz w:val="16"/>
          <w:u w:val="single"/>
        </w:rPr>
        <w:t>PREMIUM</w:t>
      </w:r>
      <w:r>
        <w:rPr>
          <w:rFonts w:ascii="Arial" w:hAnsi="Arial"/>
          <w:sz w:val="16"/>
        </w:rPr>
        <w:t xml:space="preserve">: First </w:t>
      </w:r>
      <w:r w:rsidR="006B6EE5">
        <w:rPr>
          <w:rFonts w:ascii="Arial" w:hAnsi="Arial"/>
          <w:sz w:val="16"/>
        </w:rPr>
        <w:t>$4</w:t>
      </w:r>
      <w:r>
        <w:rPr>
          <w:rFonts w:ascii="Arial" w:hAnsi="Arial"/>
          <w:sz w:val="16"/>
        </w:rPr>
        <w:t xml:space="preserve">.00; Second </w:t>
      </w:r>
      <w:r w:rsidR="006B6EE5">
        <w:rPr>
          <w:rFonts w:ascii="Arial" w:hAnsi="Arial"/>
          <w:sz w:val="16"/>
        </w:rPr>
        <w:t>$3</w:t>
      </w:r>
      <w:r>
        <w:rPr>
          <w:rFonts w:ascii="Arial" w:hAnsi="Arial"/>
          <w:sz w:val="16"/>
        </w:rPr>
        <w:t xml:space="preserve">.00; Third </w:t>
      </w:r>
      <w:r w:rsidR="006B6EE5">
        <w:rPr>
          <w:rFonts w:ascii="Arial" w:hAnsi="Arial"/>
          <w:sz w:val="16"/>
        </w:rPr>
        <w:t>$2</w:t>
      </w:r>
      <w:r>
        <w:rPr>
          <w:rFonts w:ascii="Arial" w:hAnsi="Arial"/>
          <w:sz w:val="16"/>
        </w:rPr>
        <w:t>.00; Fourth</w:t>
      </w:r>
      <w:r w:rsidR="006B6EE5">
        <w:rPr>
          <w:rFonts w:ascii="Arial" w:hAnsi="Arial"/>
          <w:sz w:val="16"/>
        </w:rPr>
        <w:t xml:space="preserve"> $1</w:t>
      </w:r>
      <w:r>
        <w:rPr>
          <w:rFonts w:ascii="Arial" w:hAnsi="Arial"/>
          <w:sz w:val="16"/>
        </w:rPr>
        <w:t>.50</w:t>
      </w:r>
    </w:p>
    <w:p w14:paraId="055C0E15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rPr>
          <w:rFonts w:ascii="Arial" w:hAnsi="Arial"/>
          <w:sz w:val="16"/>
        </w:rPr>
      </w:pPr>
    </w:p>
    <w:p w14:paraId="3794EC42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  <w:r>
        <w:rPr>
          <w:rFonts w:ascii="Arial" w:hAnsi="Arial"/>
          <w:sz w:val="16"/>
        </w:rPr>
        <w:t>Class 1</w:t>
      </w:r>
      <w:r>
        <w:rPr>
          <w:rFonts w:ascii="Arial" w:hAnsi="Arial"/>
          <w:sz w:val="16"/>
        </w:rPr>
        <w:tab/>
        <w:t>Largest watermelon</w:t>
      </w:r>
    </w:p>
    <w:p w14:paraId="67387565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  <w:r>
        <w:rPr>
          <w:rFonts w:ascii="Arial" w:hAnsi="Arial"/>
          <w:sz w:val="16"/>
        </w:rPr>
        <w:t>Class 2</w:t>
      </w:r>
      <w:r>
        <w:rPr>
          <w:rFonts w:ascii="Arial" w:hAnsi="Arial"/>
          <w:sz w:val="16"/>
        </w:rPr>
        <w:tab/>
        <w:t>Largest pumpkin</w:t>
      </w:r>
    </w:p>
    <w:p w14:paraId="7BFC8039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  <w:r>
        <w:rPr>
          <w:rFonts w:ascii="Arial" w:hAnsi="Arial"/>
          <w:sz w:val="16"/>
        </w:rPr>
        <w:t>Class 3</w:t>
      </w:r>
      <w:r>
        <w:rPr>
          <w:rFonts w:ascii="Arial" w:hAnsi="Arial"/>
          <w:sz w:val="16"/>
        </w:rPr>
        <w:tab/>
        <w:t>Largest zucchini</w:t>
      </w:r>
    </w:p>
    <w:p w14:paraId="20D0176D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  <w:r>
        <w:rPr>
          <w:rFonts w:ascii="Arial" w:hAnsi="Arial"/>
          <w:sz w:val="16"/>
        </w:rPr>
        <w:t>Class 4</w:t>
      </w:r>
      <w:r>
        <w:rPr>
          <w:rFonts w:ascii="Arial" w:hAnsi="Arial"/>
          <w:sz w:val="16"/>
        </w:rPr>
        <w:tab/>
        <w:t>Largest squash</w:t>
      </w:r>
    </w:p>
    <w:p w14:paraId="6A1F68DE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  <w:r>
        <w:rPr>
          <w:rFonts w:ascii="Arial" w:hAnsi="Arial"/>
          <w:sz w:val="16"/>
        </w:rPr>
        <w:t>Class 5</w:t>
      </w:r>
      <w:r>
        <w:rPr>
          <w:rFonts w:ascii="Arial" w:hAnsi="Arial"/>
          <w:sz w:val="16"/>
        </w:rPr>
        <w:tab/>
        <w:t>Largest potato</w:t>
      </w:r>
    </w:p>
    <w:p w14:paraId="5206F64C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  <w:r>
        <w:rPr>
          <w:rFonts w:ascii="Arial" w:hAnsi="Arial"/>
          <w:sz w:val="16"/>
        </w:rPr>
        <w:t>Class 6</w:t>
      </w:r>
      <w:r>
        <w:rPr>
          <w:rFonts w:ascii="Arial" w:hAnsi="Arial"/>
          <w:sz w:val="16"/>
        </w:rPr>
        <w:tab/>
        <w:t>Largest tomato</w:t>
      </w:r>
    </w:p>
    <w:p w14:paraId="70239FCB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  <w:r>
        <w:rPr>
          <w:rFonts w:ascii="Arial" w:hAnsi="Arial"/>
          <w:sz w:val="16"/>
        </w:rPr>
        <w:t>Class 7</w:t>
      </w:r>
      <w:r>
        <w:rPr>
          <w:rFonts w:ascii="Arial" w:hAnsi="Arial"/>
          <w:sz w:val="16"/>
        </w:rPr>
        <w:tab/>
        <w:t>Largest carrot</w:t>
      </w:r>
    </w:p>
    <w:p w14:paraId="21B614F3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  <w:r>
        <w:rPr>
          <w:rFonts w:ascii="Arial" w:hAnsi="Arial"/>
          <w:sz w:val="16"/>
        </w:rPr>
        <w:t>Class 8</w:t>
      </w:r>
      <w:r>
        <w:rPr>
          <w:rFonts w:ascii="Arial" w:hAnsi="Arial"/>
          <w:sz w:val="16"/>
        </w:rPr>
        <w:tab/>
        <w:t>Largest onion</w:t>
      </w:r>
    </w:p>
    <w:p w14:paraId="614E7ED3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  <w:r>
        <w:rPr>
          <w:rFonts w:ascii="Arial" w:hAnsi="Arial"/>
          <w:sz w:val="16"/>
        </w:rPr>
        <w:t>Class 9</w:t>
      </w:r>
      <w:r>
        <w:rPr>
          <w:rFonts w:ascii="Arial" w:hAnsi="Arial"/>
          <w:sz w:val="16"/>
        </w:rPr>
        <w:tab/>
        <w:t>Largest muskmelon</w:t>
      </w:r>
    </w:p>
    <w:p w14:paraId="1B64489C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  <w:r>
        <w:rPr>
          <w:rFonts w:ascii="Arial" w:hAnsi="Arial"/>
          <w:sz w:val="16"/>
        </w:rPr>
        <w:t>Class 10</w:t>
      </w:r>
      <w:r>
        <w:rPr>
          <w:rFonts w:ascii="Arial" w:hAnsi="Arial"/>
          <w:sz w:val="16"/>
        </w:rPr>
        <w:tab/>
        <w:t>Largest head of cabbage</w:t>
      </w:r>
    </w:p>
    <w:p w14:paraId="714247FC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  <w:r>
        <w:rPr>
          <w:rFonts w:ascii="Arial" w:hAnsi="Arial"/>
          <w:sz w:val="16"/>
        </w:rPr>
        <w:t>Class 11</w:t>
      </w:r>
      <w:r>
        <w:rPr>
          <w:rFonts w:ascii="Arial" w:hAnsi="Arial"/>
          <w:sz w:val="16"/>
        </w:rPr>
        <w:tab/>
        <w:t>Largest eggplant</w:t>
      </w:r>
    </w:p>
    <w:p w14:paraId="16D07B0C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  <w:r>
        <w:rPr>
          <w:rFonts w:ascii="Arial" w:hAnsi="Arial"/>
          <w:sz w:val="16"/>
        </w:rPr>
        <w:t>Class 12</w:t>
      </w:r>
      <w:r>
        <w:rPr>
          <w:rFonts w:ascii="Arial" w:hAnsi="Arial"/>
          <w:sz w:val="16"/>
        </w:rPr>
        <w:tab/>
        <w:t>Largest sunflower head</w:t>
      </w:r>
    </w:p>
    <w:p w14:paraId="570D2F6F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  <w:r>
        <w:rPr>
          <w:rFonts w:ascii="Arial" w:hAnsi="Arial"/>
          <w:sz w:val="16"/>
        </w:rPr>
        <w:t>Class 13</w:t>
      </w:r>
      <w:r>
        <w:rPr>
          <w:rFonts w:ascii="Arial" w:hAnsi="Arial"/>
          <w:sz w:val="16"/>
        </w:rPr>
        <w:tab/>
        <w:t>Largest pepper</w:t>
      </w:r>
    </w:p>
    <w:p w14:paraId="2FE19861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  <w:r>
        <w:rPr>
          <w:rFonts w:ascii="Arial" w:hAnsi="Arial"/>
          <w:sz w:val="16"/>
        </w:rPr>
        <w:t>Class 14</w:t>
      </w:r>
      <w:r>
        <w:rPr>
          <w:rFonts w:ascii="Arial" w:hAnsi="Arial"/>
          <w:sz w:val="16"/>
        </w:rPr>
        <w:tab/>
        <w:t>Largest cucumber</w:t>
      </w:r>
    </w:p>
    <w:p w14:paraId="7C9FA005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  <w:r>
        <w:rPr>
          <w:rFonts w:ascii="Arial" w:hAnsi="Arial"/>
          <w:sz w:val="16"/>
        </w:rPr>
        <w:t>Class 15</w:t>
      </w:r>
      <w:r>
        <w:rPr>
          <w:rFonts w:ascii="Arial" w:hAnsi="Arial"/>
          <w:sz w:val="16"/>
        </w:rPr>
        <w:tab/>
        <w:t>Longest cucumber</w:t>
      </w:r>
    </w:p>
    <w:p w14:paraId="12CAD768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  <w:r>
        <w:rPr>
          <w:rFonts w:ascii="Arial" w:hAnsi="Arial"/>
          <w:sz w:val="16"/>
        </w:rPr>
        <w:t>Class 16</w:t>
      </w:r>
      <w:r>
        <w:rPr>
          <w:rFonts w:ascii="Arial" w:hAnsi="Arial"/>
          <w:sz w:val="16"/>
        </w:rPr>
        <w:tab/>
        <w:t>Largest beet</w:t>
      </w:r>
    </w:p>
    <w:p w14:paraId="0AB6605D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  <w:r>
        <w:rPr>
          <w:rFonts w:ascii="Arial" w:hAnsi="Arial"/>
          <w:sz w:val="16"/>
        </w:rPr>
        <w:t>Class 17</w:t>
      </w:r>
      <w:r>
        <w:rPr>
          <w:rFonts w:ascii="Arial" w:hAnsi="Arial"/>
          <w:sz w:val="16"/>
        </w:rPr>
        <w:tab/>
        <w:t>Tallest stalk of corn - cut at ground level</w:t>
      </w:r>
    </w:p>
    <w:p w14:paraId="119B9060" w14:textId="77777777" w:rsidR="00002DBF" w:rsidRDefault="00002DBF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  <w:r>
        <w:rPr>
          <w:rFonts w:ascii="Arial" w:hAnsi="Arial"/>
          <w:sz w:val="16"/>
        </w:rPr>
        <w:t>Class 18</w:t>
      </w:r>
      <w:r>
        <w:rPr>
          <w:rFonts w:ascii="Arial" w:hAnsi="Arial"/>
          <w:sz w:val="16"/>
        </w:rPr>
        <w:tab/>
        <w:t>Longest completely filled ear of corn</w:t>
      </w:r>
    </w:p>
    <w:p w14:paraId="6DFA9BF0" w14:textId="77777777" w:rsidR="00936B21" w:rsidRDefault="00936B21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</w:p>
    <w:p w14:paraId="42C54775" w14:textId="77777777" w:rsidR="00936B21" w:rsidRDefault="00936B21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</w:p>
    <w:p w14:paraId="00D4939B" w14:textId="77777777" w:rsidR="00936B21" w:rsidRDefault="00936B21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</w:p>
    <w:p w14:paraId="0F396731" w14:textId="77777777" w:rsidR="00936B21" w:rsidRDefault="00936B21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</w:p>
    <w:p w14:paraId="18699471" w14:textId="77777777" w:rsidR="00EA5C8B" w:rsidRPr="00936B21" w:rsidRDefault="00EA5C8B" w:rsidP="00EA5C8B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b/>
          <w:bCs/>
          <w:szCs w:val="24"/>
          <w:u w:val="single"/>
        </w:rPr>
      </w:pPr>
      <w:r w:rsidRPr="00936B21">
        <w:rPr>
          <w:rFonts w:ascii="Arial" w:hAnsi="Arial"/>
          <w:b/>
          <w:bCs/>
          <w:szCs w:val="24"/>
          <w:u w:val="single"/>
        </w:rPr>
        <w:t>Basket Display – Fair Theme</w:t>
      </w:r>
    </w:p>
    <w:p w14:paraId="25708507" w14:textId="77777777" w:rsidR="00EA5C8B" w:rsidRPr="00936B21" w:rsidRDefault="00EA5C8B" w:rsidP="00EA5C8B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  <w:u w:val="single"/>
        </w:rPr>
      </w:pPr>
    </w:p>
    <w:p w14:paraId="68AC1D14" w14:textId="77777777" w:rsidR="00EA5C8B" w:rsidRDefault="00EA5C8B" w:rsidP="00EA5C8B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</w:p>
    <w:p w14:paraId="2DE489AB" w14:textId="77777777" w:rsidR="00EA5C8B" w:rsidRDefault="00EA5C8B" w:rsidP="00EA5C8B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20"/>
        </w:rPr>
      </w:pPr>
      <w:r w:rsidRPr="00936B21">
        <w:rPr>
          <w:rFonts w:ascii="Arial" w:hAnsi="Arial"/>
          <w:b/>
          <w:bCs/>
          <w:sz w:val="20"/>
          <w:u w:val="single"/>
        </w:rPr>
        <w:t>PREMIUM</w:t>
      </w:r>
      <w:r>
        <w:rPr>
          <w:rFonts w:ascii="Arial" w:hAnsi="Arial"/>
          <w:sz w:val="20"/>
          <w:u w:val="single"/>
        </w:rPr>
        <w:t>:</w:t>
      </w:r>
      <w:r>
        <w:rPr>
          <w:rFonts w:ascii="Arial" w:hAnsi="Arial"/>
          <w:sz w:val="20"/>
        </w:rPr>
        <w:t xml:space="preserve">  First -$4.00; Second -$3.00; Third -$2.50; </w:t>
      </w:r>
    </w:p>
    <w:p w14:paraId="33823333" w14:textId="77777777" w:rsidR="00EA5C8B" w:rsidRDefault="00EA5C8B" w:rsidP="00EA5C8B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                    Fourth -$2.00</w:t>
      </w:r>
    </w:p>
    <w:p w14:paraId="24F2E958" w14:textId="77777777" w:rsidR="00EA5C8B" w:rsidRDefault="00EA5C8B" w:rsidP="00EA5C8B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b/>
          <w:bCs/>
          <w:sz w:val="20"/>
        </w:rPr>
      </w:pPr>
    </w:p>
    <w:p w14:paraId="15EEA931" w14:textId="77777777" w:rsidR="00EA5C8B" w:rsidRDefault="00EA5C8B" w:rsidP="00EA5C8B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20"/>
        </w:rPr>
      </w:pPr>
      <w:r>
        <w:rPr>
          <w:rFonts w:ascii="Arial" w:hAnsi="Arial"/>
          <w:b/>
          <w:bCs/>
          <w:sz w:val="20"/>
        </w:rPr>
        <w:t xml:space="preserve">Best Overall- </w:t>
      </w:r>
      <w:r>
        <w:rPr>
          <w:rFonts w:ascii="Arial" w:hAnsi="Arial"/>
          <w:sz w:val="20"/>
        </w:rPr>
        <w:t xml:space="preserve">$10.00;  </w:t>
      </w:r>
      <w:r>
        <w:rPr>
          <w:rFonts w:ascii="Arial" w:hAnsi="Arial"/>
          <w:b/>
          <w:bCs/>
          <w:sz w:val="20"/>
        </w:rPr>
        <w:t>Reserve-</w:t>
      </w:r>
      <w:r>
        <w:rPr>
          <w:rFonts w:ascii="Arial" w:hAnsi="Arial"/>
          <w:sz w:val="20"/>
        </w:rPr>
        <w:t xml:space="preserve"> $5.00</w:t>
      </w:r>
    </w:p>
    <w:p w14:paraId="7FDD7691" w14:textId="77777777" w:rsidR="00EA5C8B" w:rsidRDefault="00EA5C8B" w:rsidP="00EA5C8B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20"/>
        </w:rPr>
      </w:pPr>
    </w:p>
    <w:p w14:paraId="6E1A9A99" w14:textId="77777777" w:rsidR="00EA5C8B" w:rsidRDefault="00EA5C8B" w:rsidP="00EA5C8B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20"/>
        </w:rPr>
      </w:pPr>
      <w:proofErr w:type="gramStart"/>
      <w:r>
        <w:rPr>
          <w:rFonts w:ascii="Arial" w:hAnsi="Arial"/>
          <w:sz w:val="20"/>
        </w:rPr>
        <w:t>4 quart</w:t>
      </w:r>
      <w:proofErr w:type="gramEnd"/>
      <w:r>
        <w:rPr>
          <w:rFonts w:ascii="Arial" w:hAnsi="Arial"/>
          <w:sz w:val="20"/>
        </w:rPr>
        <w:t xml:space="preserve"> style bushel basket will be provided on entry night.  </w:t>
      </w:r>
    </w:p>
    <w:p w14:paraId="0DA9DE97" w14:textId="77777777" w:rsidR="00EA5C8B" w:rsidRDefault="00EA5C8B" w:rsidP="00EA5C8B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20"/>
        </w:rPr>
      </w:pPr>
      <w:r>
        <w:rPr>
          <w:rFonts w:ascii="Arial" w:hAnsi="Arial"/>
          <w:sz w:val="20"/>
        </w:rPr>
        <w:t>Basket to be placed on side and arranged by exhibitor</w:t>
      </w:r>
    </w:p>
    <w:p w14:paraId="48CCF5D6" w14:textId="77777777" w:rsidR="00EA5C8B" w:rsidRPr="00936B21" w:rsidRDefault="00EA5C8B" w:rsidP="00EA5C8B">
      <w:pPr>
        <w:widowControl w:val="0"/>
        <w:tabs>
          <w:tab w:val="left" w:pos="1080"/>
        </w:tabs>
        <w:spacing w:line="227" w:lineRule="auto"/>
        <w:rPr>
          <w:rFonts w:ascii="Arial" w:hAnsi="Arial"/>
          <w:sz w:val="20"/>
        </w:rPr>
      </w:pPr>
      <w:r>
        <w:rPr>
          <w:rFonts w:ascii="Arial" w:hAnsi="Arial"/>
          <w:sz w:val="20"/>
        </w:rPr>
        <w:t>with at least 5 different types of produce from any agricultural class and using the fair theme.</w:t>
      </w:r>
    </w:p>
    <w:p w14:paraId="171EAA7D" w14:textId="77777777" w:rsidR="00936B21" w:rsidRDefault="00936B21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</w:p>
    <w:p w14:paraId="41243EE5" w14:textId="77777777" w:rsidR="00936B21" w:rsidRDefault="00936B21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</w:p>
    <w:p w14:paraId="24A51364" w14:textId="77777777" w:rsidR="00936B21" w:rsidRDefault="00936B21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</w:p>
    <w:p w14:paraId="64AB8DEA" w14:textId="77777777" w:rsidR="00936B21" w:rsidRDefault="00936B21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</w:p>
    <w:p w14:paraId="0268D077" w14:textId="77777777" w:rsidR="00936B21" w:rsidRDefault="00936B21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</w:p>
    <w:p w14:paraId="74EE568B" w14:textId="77777777" w:rsidR="00936B21" w:rsidRDefault="00936B21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</w:p>
    <w:p w14:paraId="69FBF92C" w14:textId="77777777" w:rsidR="00936B21" w:rsidRDefault="00936B21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</w:p>
    <w:p w14:paraId="5BE9D914" w14:textId="77777777" w:rsidR="00936B21" w:rsidRDefault="00936B21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</w:p>
    <w:p w14:paraId="0123E720" w14:textId="77777777" w:rsidR="00936B21" w:rsidRDefault="00936B21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</w:p>
    <w:p w14:paraId="48C4DBD5" w14:textId="77777777" w:rsidR="00936B21" w:rsidRDefault="00936B21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</w:p>
    <w:p w14:paraId="7FF4D60F" w14:textId="77777777" w:rsidR="00936B21" w:rsidRDefault="00936B21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</w:p>
    <w:p w14:paraId="16FBB924" w14:textId="77777777" w:rsidR="00936B21" w:rsidRDefault="00936B21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</w:p>
    <w:p w14:paraId="0C32FE9B" w14:textId="77777777" w:rsidR="00936B21" w:rsidRDefault="00936B21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</w:p>
    <w:p w14:paraId="06014E33" w14:textId="77777777" w:rsidR="00936B21" w:rsidRDefault="00936B21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</w:p>
    <w:p w14:paraId="5445C33E" w14:textId="77777777" w:rsidR="00936B21" w:rsidRDefault="00936B21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</w:p>
    <w:p w14:paraId="67BBC81B" w14:textId="77777777" w:rsidR="00936B21" w:rsidRDefault="00936B21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</w:p>
    <w:p w14:paraId="42168BAE" w14:textId="77777777" w:rsidR="00936B21" w:rsidRDefault="00936B21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</w:p>
    <w:p w14:paraId="7CA780E9" w14:textId="77777777" w:rsidR="00936B21" w:rsidRDefault="00936B21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</w:p>
    <w:p w14:paraId="1E01FEDD" w14:textId="77777777" w:rsidR="00936B21" w:rsidRDefault="00936B21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</w:p>
    <w:p w14:paraId="51BA87B6" w14:textId="77777777" w:rsidR="00936B21" w:rsidRDefault="00936B21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</w:p>
    <w:p w14:paraId="066CB6F7" w14:textId="77777777" w:rsidR="00936B21" w:rsidRDefault="00936B21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</w:p>
    <w:p w14:paraId="762696FD" w14:textId="77777777" w:rsidR="00936B21" w:rsidRDefault="00936B21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</w:p>
    <w:p w14:paraId="37C021FD" w14:textId="77777777" w:rsidR="00936B21" w:rsidRDefault="00936B21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</w:p>
    <w:p w14:paraId="40A9CF9B" w14:textId="77777777" w:rsidR="00936B21" w:rsidRDefault="00936B21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</w:p>
    <w:p w14:paraId="66BC696E" w14:textId="77777777" w:rsidR="00936B21" w:rsidRDefault="00936B21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</w:p>
    <w:p w14:paraId="6E7C873F" w14:textId="77777777" w:rsidR="00936B21" w:rsidRDefault="00936B21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</w:p>
    <w:p w14:paraId="2FBBECB0" w14:textId="77777777" w:rsidR="00936B21" w:rsidRDefault="00936B21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</w:p>
    <w:p w14:paraId="1380E94F" w14:textId="77777777" w:rsidR="00936B21" w:rsidRDefault="00936B21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</w:p>
    <w:p w14:paraId="6BB57782" w14:textId="77777777" w:rsidR="00936B21" w:rsidRDefault="00936B21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</w:p>
    <w:p w14:paraId="183731AE" w14:textId="77777777" w:rsidR="00936B21" w:rsidRDefault="00936B21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</w:p>
    <w:p w14:paraId="0A23C41F" w14:textId="77777777" w:rsidR="00936B21" w:rsidRDefault="00936B21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</w:p>
    <w:p w14:paraId="2076BBFE" w14:textId="77777777" w:rsidR="00936B21" w:rsidRDefault="00936B21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</w:p>
    <w:p w14:paraId="3471AC45" w14:textId="77777777" w:rsidR="00936B21" w:rsidRDefault="00936B21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</w:p>
    <w:p w14:paraId="50097CB0" w14:textId="77777777" w:rsidR="00936B21" w:rsidRDefault="00936B21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</w:p>
    <w:p w14:paraId="2651DB4E" w14:textId="77777777" w:rsidR="00936B21" w:rsidRDefault="00936B21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</w:p>
    <w:p w14:paraId="7D20B68C" w14:textId="77777777" w:rsidR="00936B21" w:rsidRDefault="00936B21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</w:p>
    <w:p w14:paraId="3176E3F8" w14:textId="77777777" w:rsidR="00936B21" w:rsidRDefault="00936B21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</w:p>
    <w:p w14:paraId="62A2EA26" w14:textId="77777777" w:rsidR="00936B21" w:rsidRDefault="00936B21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</w:p>
    <w:p w14:paraId="02746A7E" w14:textId="77777777" w:rsidR="00936B21" w:rsidRDefault="00936B21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</w:p>
    <w:p w14:paraId="1D0030C9" w14:textId="77777777" w:rsidR="00936B21" w:rsidRDefault="00936B21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</w:p>
    <w:p w14:paraId="11668629" w14:textId="77777777" w:rsidR="00936B21" w:rsidRDefault="00936B21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</w:p>
    <w:p w14:paraId="11D557A9" w14:textId="77777777" w:rsidR="00936B21" w:rsidRDefault="00936B21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</w:p>
    <w:p w14:paraId="08EF0A8E" w14:textId="77777777" w:rsidR="00936B21" w:rsidRDefault="00936B21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</w:p>
    <w:p w14:paraId="782444AD" w14:textId="77777777" w:rsidR="00936B21" w:rsidRDefault="00936B21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</w:p>
    <w:p w14:paraId="15702883" w14:textId="77777777" w:rsidR="00936B21" w:rsidRDefault="00936B21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</w:p>
    <w:p w14:paraId="3C6B4DB4" w14:textId="77777777" w:rsidR="00936B21" w:rsidRDefault="00936B21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</w:p>
    <w:p w14:paraId="7B233A2F" w14:textId="77777777" w:rsidR="00936B21" w:rsidRDefault="00936B21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</w:p>
    <w:p w14:paraId="5E9C1FA5" w14:textId="77777777" w:rsidR="00936B21" w:rsidRDefault="00936B21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</w:p>
    <w:p w14:paraId="3BF47BF8" w14:textId="77777777" w:rsidR="00936B21" w:rsidRDefault="00936B21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</w:p>
    <w:p w14:paraId="4063230E" w14:textId="77777777" w:rsidR="00936B21" w:rsidRDefault="00936B21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</w:p>
    <w:p w14:paraId="040F5113" w14:textId="77777777" w:rsidR="00936B21" w:rsidRDefault="00936B21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</w:p>
    <w:p w14:paraId="2BF83470" w14:textId="77777777" w:rsidR="00936B21" w:rsidRDefault="00936B21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</w:p>
    <w:p w14:paraId="69C2EB65" w14:textId="77777777" w:rsidR="00936B21" w:rsidRDefault="00936B21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</w:p>
    <w:p w14:paraId="671CC9F3" w14:textId="77777777" w:rsidR="00936B21" w:rsidRDefault="00936B21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</w:p>
    <w:p w14:paraId="7B2A3D41" w14:textId="77777777" w:rsidR="00936B21" w:rsidRDefault="00936B21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</w:p>
    <w:p w14:paraId="377EFF62" w14:textId="77777777" w:rsidR="00936B21" w:rsidRDefault="00936B21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</w:p>
    <w:p w14:paraId="1DE13A15" w14:textId="77777777" w:rsidR="00936B21" w:rsidRDefault="00936B21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</w:p>
    <w:p w14:paraId="4FD643C7" w14:textId="77777777" w:rsidR="00936B21" w:rsidRDefault="00936B21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</w:p>
    <w:p w14:paraId="2D80C1DB" w14:textId="77777777" w:rsidR="00936B21" w:rsidRDefault="00936B21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</w:p>
    <w:p w14:paraId="0A3C5C22" w14:textId="77777777" w:rsidR="00936B21" w:rsidRDefault="00936B21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</w:p>
    <w:p w14:paraId="5503CFEF" w14:textId="77777777" w:rsidR="00936B21" w:rsidRDefault="00936B21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</w:p>
    <w:p w14:paraId="3598B7AA" w14:textId="77777777" w:rsidR="00936B21" w:rsidRDefault="00936B21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</w:p>
    <w:p w14:paraId="03848ADB" w14:textId="77777777" w:rsidR="00936B21" w:rsidRDefault="00936B21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</w:p>
    <w:p w14:paraId="4EDD7ABA" w14:textId="77777777" w:rsidR="00936B21" w:rsidRDefault="00936B21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</w:p>
    <w:p w14:paraId="791DEF45" w14:textId="77777777" w:rsidR="00936B21" w:rsidRDefault="00936B21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</w:p>
    <w:p w14:paraId="6C9A88F2" w14:textId="77777777" w:rsidR="00936B21" w:rsidRDefault="00936B21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</w:p>
    <w:p w14:paraId="1E4D7DEC" w14:textId="77777777" w:rsidR="00936B21" w:rsidRDefault="00936B21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</w:p>
    <w:p w14:paraId="64E010DE" w14:textId="77777777" w:rsidR="00936B21" w:rsidRDefault="00936B21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</w:p>
    <w:p w14:paraId="67669129" w14:textId="77777777" w:rsidR="00936B21" w:rsidRDefault="00936B21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</w:p>
    <w:p w14:paraId="5D5A9150" w14:textId="77777777" w:rsidR="00936B21" w:rsidRDefault="00936B21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</w:p>
    <w:p w14:paraId="7AEB690B" w14:textId="77777777" w:rsidR="00936B21" w:rsidRDefault="00936B21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</w:p>
    <w:p w14:paraId="42933334" w14:textId="77777777" w:rsidR="00936B21" w:rsidRDefault="00936B21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</w:p>
    <w:p w14:paraId="264455EA" w14:textId="77777777" w:rsidR="00936B21" w:rsidRDefault="00936B21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</w:p>
    <w:p w14:paraId="5BA5453D" w14:textId="500B9640" w:rsidR="005A23AA" w:rsidRPr="00936B21" w:rsidRDefault="005A23AA" w:rsidP="005A23AA">
      <w:pPr>
        <w:widowControl w:val="0"/>
        <w:tabs>
          <w:tab w:val="left" w:pos="1080"/>
        </w:tabs>
        <w:spacing w:line="227" w:lineRule="auto"/>
        <w:rPr>
          <w:rFonts w:ascii="Arial" w:hAnsi="Arial"/>
          <w:sz w:val="20"/>
        </w:rPr>
      </w:pPr>
      <w:r>
        <w:rPr>
          <w:rFonts w:ascii="Arial" w:hAnsi="Arial"/>
          <w:sz w:val="20"/>
        </w:rPr>
        <w:t>.</w:t>
      </w:r>
    </w:p>
    <w:p w14:paraId="6A6DE312" w14:textId="77777777" w:rsidR="00936B21" w:rsidRPr="00936B21" w:rsidRDefault="00936B21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20"/>
        </w:rPr>
      </w:pPr>
    </w:p>
    <w:p w14:paraId="1869266F" w14:textId="77777777" w:rsidR="00936B21" w:rsidRPr="00936B21" w:rsidRDefault="00936B21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  <w:u w:val="single"/>
        </w:rPr>
      </w:pPr>
    </w:p>
    <w:p w14:paraId="77D16154" w14:textId="77777777" w:rsidR="00936B21" w:rsidRDefault="00936B21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</w:p>
    <w:p w14:paraId="4436288F" w14:textId="77777777" w:rsidR="00936B21" w:rsidRDefault="00936B21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</w:p>
    <w:p w14:paraId="708C5AAA" w14:textId="77777777" w:rsidR="00936B21" w:rsidRDefault="00936B21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</w:p>
    <w:p w14:paraId="4C37429F" w14:textId="77777777" w:rsidR="00936B21" w:rsidRDefault="00936B21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</w:p>
    <w:p w14:paraId="49027EF9" w14:textId="77777777" w:rsidR="00936B21" w:rsidRDefault="00936B21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</w:p>
    <w:p w14:paraId="1A09EAF9" w14:textId="77777777" w:rsidR="00936B21" w:rsidRDefault="00936B21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</w:p>
    <w:p w14:paraId="467A43E7" w14:textId="77777777" w:rsidR="00936B21" w:rsidRDefault="00936B21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</w:p>
    <w:p w14:paraId="20285BE3" w14:textId="77777777" w:rsidR="00936B21" w:rsidRDefault="00936B21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</w:p>
    <w:p w14:paraId="5F1724D6" w14:textId="77777777" w:rsidR="00936B21" w:rsidRDefault="00936B21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</w:p>
    <w:p w14:paraId="40F5FEB7" w14:textId="77777777" w:rsidR="00936B21" w:rsidRDefault="00936B21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</w:p>
    <w:p w14:paraId="108A1154" w14:textId="77777777" w:rsidR="00936B21" w:rsidRDefault="00936B21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</w:p>
    <w:p w14:paraId="50E460A6" w14:textId="77777777" w:rsidR="00936B21" w:rsidRDefault="00936B21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</w:p>
    <w:p w14:paraId="4F86CFA1" w14:textId="77777777" w:rsidR="00936B21" w:rsidRDefault="00936B21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</w:p>
    <w:p w14:paraId="5FB6E583" w14:textId="77777777" w:rsidR="00936B21" w:rsidRDefault="00936B21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</w:p>
    <w:p w14:paraId="50D6E0A3" w14:textId="77777777" w:rsidR="00936B21" w:rsidRDefault="00936B21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</w:p>
    <w:p w14:paraId="1722CAEB" w14:textId="77777777" w:rsidR="00936B21" w:rsidRDefault="00936B21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</w:p>
    <w:p w14:paraId="29258299" w14:textId="77777777" w:rsidR="00936B21" w:rsidRDefault="00936B21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</w:p>
    <w:p w14:paraId="42C8CCC7" w14:textId="77777777" w:rsidR="00936B21" w:rsidRDefault="00936B21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</w:p>
    <w:p w14:paraId="33559B64" w14:textId="77777777" w:rsidR="00936B21" w:rsidRDefault="00936B21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</w:p>
    <w:p w14:paraId="3DB087C0" w14:textId="77777777" w:rsidR="00936B21" w:rsidRDefault="00936B21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</w:p>
    <w:p w14:paraId="20A8D0FB" w14:textId="77777777" w:rsidR="00936B21" w:rsidRDefault="00936B21" w:rsidP="00C900C8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</w:p>
    <w:p w14:paraId="17FE7C62" w14:textId="77777777" w:rsidR="00A40015" w:rsidRDefault="00A40015" w:rsidP="00A40015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</w:p>
    <w:p w14:paraId="18F67659" w14:textId="77777777" w:rsidR="000C34AA" w:rsidRDefault="000C34AA" w:rsidP="00A40015">
      <w:pPr>
        <w:widowControl w:val="0"/>
        <w:tabs>
          <w:tab w:val="left" w:pos="1080"/>
        </w:tabs>
        <w:spacing w:line="227" w:lineRule="auto"/>
        <w:ind w:left="6300" w:hanging="6300"/>
        <w:rPr>
          <w:rFonts w:ascii="Arial" w:hAnsi="Arial"/>
          <w:sz w:val="16"/>
        </w:rPr>
      </w:pPr>
    </w:p>
    <w:p w14:paraId="4226F765" w14:textId="77777777" w:rsidR="00002DBF" w:rsidRDefault="00002DBF" w:rsidP="00FE3904">
      <w:pPr>
        <w:widowControl w:val="0"/>
        <w:tabs>
          <w:tab w:val="left" w:pos="1080"/>
        </w:tabs>
        <w:spacing w:line="227" w:lineRule="auto"/>
        <w:rPr>
          <w:rFonts w:ascii="Arial" w:hAnsi="Arial"/>
          <w:sz w:val="18"/>
        </w:rPr>
      </w:pPr>
    </w:p>
    <w:sectPr w:rsidR="00002DBF" w:rsidSect="00B10436">
      <w:type w:val="continuous"/>
      <w:pgSz w:w="12240" w:h="15840"/>
      <w:pgMar w:top="1560" w:right="720" w:bottom="1560" w:left="720" w:header="1080" w:footer="1080" w:gutter="0"/>
      <w:cols w:num="2" w:space="28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P MathA">
    <w:altName w:val="Symbol"/>
    <w:panose1 w:val="00000000000000000000"/>
    <w:charset w:val="02"/>
    <w:family w:val="auto"/>
    <w:notTrueType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P TypographicSymbols">
    <w:charset w:val="00"/>
    <w:family w:val="auto"/>
    <w:pitch w:val="variable"/>
    <w:sig w:usb0="00000003" w:usb1="00000000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&lt;"/>
      <w:lvlJc w:val="left"/>
      <w:rPr>
        <w:rFonts w:ascii="WP MathA" w:hAnsi="WP MathA"/>
      </w:rPr>
    </w:lvl>
    <w:lvl w:ilvl="1">
      <w:start w:val="1"/>
      <w:numFmt w:val="none"/>
      <w:suff w:val="nothing"/>
      <w:lvlText w:val="&lt;"/>
      <w:lvlJc w:val="left"/>
      <w:rPr>
        <w:rFonts w:ascii="WP MathA" w:hAnsi="WP MathA"/>
      </w:rPr>
    </w:lvl>
    <w:lvl w:ilvl="2">
      <w:start w:val="1"/>
      <w:numFmt w:val="none"/>
      <w:suff w:val="nothing"/>
      <w:lvlText w:val="&lt;"/>
      <w:lvlJc w:val="left"/>
      <w:rPr>
        <w:rFonts w:ascii="WP MathA" w:hAnsi="WP MathA"/>
      </w:rPr>
    </w:lvl>
    <w:lvl w:ilvl="3">
      <w:start w:val="1"/>
      <w:numFmt w:val="none"/>
      <w:suff w:val="nothing"/>
      <w:lvlText w:val="&lt;"/>
      <w:lvlJc w:val="left"/>
      <w:rPr>
        <w:rFonts w:ascii="WP MathA" w:hAnsi="WP MathA"/>
      </w:rPr>
    </w:lvl>
    <w:lvl w:ilvl="4">
      <w:start w:val="1"/>
      <w:numFmt w:val="none"/>
      <w:suff w:val="nothing"/>
      <w:lvlText w:val="&lt;"/>
      <w:lvlJc w:val="left"/>
      <w:rPr>
        <w:rFonts w:ascii="WP MathA" w:hAnsi="WP MathA"/>
      </w:rPr>
    </w:lvl>
    <w:lvl w:ilvl="5">
      <w:start w:val="1"/>
      <w:numFmt w:val="none"/>
      <w:suff w:val="nothing"/>
      <w:lvlText w:val="&lt;"/>
      <w:lvlJc w:val="left"/>
      <w:rPr>
        <w:rFonts w:ascii="WP MathA" w:hAnsi="WP MathA"/>
      </w:rPr>
    </w:lvl>
    <w:lvl w:ilvl="6">
      <w:start w:val="1"/>
      <w:numFmt w:val="none"/>
      <w:suff w:val="nothing"/>
      <w:lvlText w:val="&lt;"/>
      <w:lvlJc w:val="left"/>
      <w:rPr>
        <w:rFonts w:ascii="WP MathA" w:hAnsi="WP MathA"/>
      </w:rPr>
    </w:lvl>
    <w:lvl w:ilvl="7">
      <w:start w:val="1"/>
      <w:numFmt w:val="none"/>
      <w:suff w:val="nothing"/>
      <w:lvlText w:val="&lt;"/>
      <w:lvlJc w:val="left"/>
      <w:rPr>
        <w:rFonts w:ascii="WP MathA" w:hAnsi="WP MathA"/>
      </w:rPr>
    </w:lvl>
    <w:lvl w:ilvl="8">
      <w:start w:val="1"/>
      <w:numFmt w:val="none"/>
      <w:suff w:val="nothing"/>
      <w:lvlText w:val="&lt;"/>
      <w:lvlJc w:val="left"/>
      <w:rPr>
        <w:rFonts w:ascii="WP MathA" w:hAnsi="WP MathA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S"/>
      <w:lvlJc w:val="left"/>
      <w:rPr>
        <w:rFonts w:ascii="WP TypographicSymbols" w:hAnsi="WP TypographicSymbols"/>
      </w:rPr>
    </w:lvl>
    <w:lvl w:ilvl="1">
      <w:start w:val="1"/>
      <w:numFmt w:val="none"/>
      <w:suff w:val="nothing"/>
      <w:lvlText w:val="S"/>
      <w:lvlJc w:val="left"/>
      <w:rPr>
        <w:rFonts w:ascii="WP TypographicSymbols" w:hAnsi="WP TypographicSymbols"/>
      </w:rPr>
    </w:lvl>
    <w:lvl w:ilvl="2">
      <w:start w:val="1"/>
      <w:numFmt w:val="none"/>
      <w:suff w:val="nothing"/>
      <w:lvlText w:val="S"/>
      <w:lvlJc w:val="left"/>
      <w:rPr>
        <w:rFonts w:ascii="WP TypographicSymbols" w:hAnsi="WP TypographicSymbols"/>
      </w:rPr>
    </w:lvl>
    <w:lvl w:ilvl="3">
      <w:start w:val="1"/>
      <w:numFmt w:val="none"/>
      <w:suff w:val="nothing"/>
      <w:lvlText w:val="S"/>
      <w:lvlJc w:val="left"/>
      <w:rPr>
        <w:rFonts w:ascii="WP TypographicSymbols" w:hAnsi="WP TypographicSymbols"/>
      </w:rPr>
    </w:lvl>
    <w:lvl w:ilvl="4">
      <w:start w:val="1"/>
      <w:numFmt w:val="none"/>
      <w:suff w:val="nothing"/>
      <w:lvlText w:val="S"/>
      <w:lvlJc w:val="left"/>
      <w:rPr>
        <w:rFonts w:ascii="WP TypographicSymbols" w:hAnsi="WP TypographicSymbols"/>
      </w:rPr>
    </w:lvl>
    <w:lvl w:ilvl="5">
      <w:start w:val="1"/>
      <w:numFmt w:val="none"/>
      <w:suff w:val="nothing"/>
      <w:lvlText w:val="S"/>
      <w:lvlJc w:val="left"/>
      <w:rPr>
        <w:rFonts w:ascii="WP TypographicSymbols" w:hAnsi="WP TypographicSymbols"/>
      </w:rPr>
    </w:lvl>
    <w:lvl w:ilvl="6">
      <w:start w:val="1"/>
      <w:numFmt w:val="none"/>
      <w:suff w:val="nothing"/>
      <w:lvlText w:val="S"/>
      <w:lvlJc w:val="left"/>
      <w:rPr>
        <w:rFonts w:ascii="WP TypographicSymbols" w:hAnsi="WP TypographicSymbols"/>
      </w:rPr>
    </w:lvl>
    <w:lvl w:ilvl="7">
      <w:start w:val="1"/>
      <w:numFmt w:val="none"/>
      <w:suff w:val="nothing"/>
      <w:lvlText w:val="S"/>
      <w:lvlJc w:val="left"/>
      <w:rPr>
        <w:rFonts w:ascii="WP TypographicSymbols" w:hAnsi="WP TypographicSymbols"/>
      </w:rPr>
    </w:lvl>
    <w:lvl w:ilvl="8">
      <w:start w:val="1"/>
      <w:numFmt w:val="none"/>
      <w:suff w:val="nothing"/>
      <w:lvlText w:val="S"/>
      <w:lvlJc w:val="left"/>
      <w:rPr>
        <w:rFonts w:ascii="WP TypographicSymbols" w:hAnsi="WP TypographicSymbols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3" w15:restartNumberingAfterBreak="0">
    <w:nsid w:val="2AB52AC8"/>
    <w:multiLevelType w:val="multilevel"/>
    <w:tmpl w:val="D87210FE"/>
    <w:lvl w:ilvl="0">
      <w:start w:val="1"/>
      <w:numFmt w:val="bullet"/>
      <w:lvlText w:val="a"/>
      <w:lvlJc w:val="left"/>
      <w:rPr>
        <w:rFonts w:ascii="Webdings" w:hAnsi="Webdings" w:hint="default"/>
      </w:rPr>
    </w:lvl>
    <w:lvl w:ilvl="1">
      <w:start w:val="1"/>
      <w:numFmt w:val="bullet"/>
      <w:lvlText w:val="a"/>
      <w:lvlJc w:val="left"/>
      <w:rPr>
        <w:rFonts w:ascii="Webdings" w:hAnsi="Webdings" w:hint="default"/>
      </w:rPr>
    </w:lvl>
    <w:lvl w:ilvl="2">
      <w:start w:val="1"/>
      <w:numFmt w:val="none"/>
      <w:suff w:val="nothing"/>
      <w:lvlText w:val="&lt;"/>
      <w:lvlJc w:val="left"/>
      <w:rPr>
        <w:rFonts w:ascii="WP MathA" w:hAnsi="WP MathA"/>
      </w:rPr>
    </w:lvl>
    <w:lvl w:ilvl="3">
      <w:start w:val="1"/>
      <w:numFmt w:val="none"/>
      <w:suff w:val="nothing"/>
      <w:lvlText w:val="&lt;"/>
      <w:lvlJc w:val="left"/>
      <w:rPr>
        <w:rFonts w:ascii="WP MathA" w:hAnsi="WP MathA"/>
      </w:rPr>
    </w:lvl>
    <w:lvl w:ilvl="4">
      <w:start w:val="1"/>
      <w:numFmt w:val="none"/>
      <w:suff w:val="nothing"/>
      <w:lvlText w:val="&lt;"/>
      <w:lvlJc w:val="left"/>
      <w:rPr>
        <w:rFonts w:ascii="WP MathA" w:hAnsi="WP MathA"/>
      </w:rPr>
    </w:lvl>
    <w:lvl w:ilvl="5">
      <w:start w:val="1"/>
      <w:numFmt w:val="none"/>
      <w:suff w:val="nothing"/>
      <w:lvlText w:val="&lt;"/>
      <w:lvlJc w:val="left"/>
      <w:rPr>
        <w:rFonts w:ascii="WP MathA" w:hAnsi="WP MathA"/>
      </w:rPr>
    </w:lvl>
    <w:lvl w:ilvl="6">
      <w:start w:val="1"/>
      <w:numFmt w:val="none"/>
      <w:suff w:val="nothing"/>
      <w:lvlText w:val="&lt;"/>
      <w:lvlJc w:val="left"/>
      <w:rPr>
        <w:rFonts w:ascii="WP MathA" w:hAnsi="WP MathA"/>
      </w:rPr>
    </w:lvl>
    <w:lvl w:ilvl="7">
      <w:start w:val="1"/>
      <w:numFmt w:val="none"/>
      <w:suff w:val="nothing"/>
      <w:lvlText w:val="&lt;"/>
      <w:lvlJc w:val="left"/>
      <w:rPr>
        <w:rFonts w:ascii="WP MathA" w:hAnsi="WP MathA"/>
      </w:rPr>
    </w:lvl>
    <w:lvl w:ilvl="8">
      <w:start w:val="1"/>
      <w:numFmt w:val="none"/>
      <w:suff w:val="nothing"/>
      <w:lvlText w:val="&lt;"/>
      <w:lvlJc w:val="left"/>
      <w:rPr>
        <w:rFonts w:ascii="WP MathA" w:hAnsi="WP MathA"/>
      </w:rPr>
    </w:lvl>
  </w:abstractNum>
  <w:abstractNum w:abstractNumId="4" w15:restartNumberingAfterBreak="0">
    <w:nsid w:val="2C95065C"/>
    <w:multiLevelType w:val="multilevel"/>
    <w:tmpl w:val="2DBCC9F2"/>
    <w:lvl w:ilvl="0">
      <w:start w:val="1"/>
      <w:numFmt w:val="bullet"/>
      <w:lvlText w:val="a"/>
      <w:lvlJc w:val="left"/>
      <w:rPr>
        <w:rFonts w:ascii="Webdings" w:hAnsi="Webdings" w:hint="default"/>
      </w:rPr>
    </w:lvl>
    <w:lvl w:ilvl="1">
      <w:start w:val="1"/>
      <w:numFmt w:val="none"/>
      <w:suff w:val="nothing"/>
      <w:lvlText w:val="&lt;"/>
      <w:lvlJc w:val="left"/>
      <w:rPr>
        <w:rFonts w:ascii="WP MathA" w:hAnsi="WP MathA"/>
      </w:rPr>
    </w:lvl>
    <w:lvl w:ilvl="2">
      <w:start w:val="1"/>
      <w:numFmt w:val="none"/>
      <w:suff w:val="nothing"/>
      <w:lvlText w:val="&lt;"/>
      <w:lvlJc w:val="left"/>
      <w:rPr>
        <w:rFonts w:ascii="WP MathA" w:hAnsi="WP MathA"/>
      </w:rPr>
    </w:lvl>
    <w:lvl w:ilvl="3">
      <w:start w:val="1"/>
      <w:numFmt w:val="none"/>
      <w:suff w:val="nothing"/>
      <w:lvlText w:val="&lt;"/>
      <w:lvlJc w:val="left"/>
      <w:rPr>
        <w:rFonts w:ascii="WP MathA" w:hAnsi="WP MathA"/>
      </w:rPr>
    </w:lvl>
    <w:lvl w:ilvl="4">
      <w:start w:val="1"/>
      <w:numFmt w:val="none"/>
      <w:suff w:val="nothing"/>
      <w:lvlText w:val="&lt;"/>
      <w:lvlJc w:val="left"/>
      <w:rPr>
        <w:rFonts w:ascii="WP MathA" w:hAnsi="WP MathA"/>
      </w:rPr>
    </w:lvl>
    <w:lvl w:ilvl="5">
      <w:start w:val="1"/>
      <w:numFmt w:val="none"/>
      <w:suff w:val="nothing"/>
      <w:lvlText w:val="&lt;"/>
      <w:lvlJc w:val="left"/>
      <w:rPr>
        <w:rFonts w:ascii="WP MathA" w:hAnsi="WP MathA"/>
      </w:rPr>
    </w:lvl>
    <w:lvl w:ilvl="6">
      <w:start w:val="1"/>
      <w:numFmt w:val="none"/>
      <w:suff w:val="nothing"/>
      <w:lvlText w:val="&lt;"/>
      <w:lvlJc w:val="left"/>
      <w:rPr>
        <w:rFonts w:ascii="WP MathA" w:hAnsi="WP MathA"/>
      </w:rPr>
    </w:lvl>
    <w:lvl w:ilvl="7">
      <w:start w:val="1"/>
      <w:numFmt w:val="none"/>
      <w:suff w:val="nothing"/>
      <w:lvlText w:val="&lt;"/>
      <w:lvlJc w:val="left"/>
      <w:rPr>
        <w:rFonts w:ascii="WP MathA" w:hAnsi="WP MathA"/>
      </w:rPr>
    </w:lvl>
    <w:lvl w:ilvl="8">
      <w:start w:val="1"/>
      <w:numFmt w:val="none"/>
      <w:suff w:val="nothing"/>
      <w:lvlText w:val="&lt;"/>
      <w:lvlJc w:val="left"/>
      <w:rPr>
        <w:rFonts w:ascii="WP MathA" w:hAnsi="WP MathA"/>
      </w:rPr>
    </w:lvl>
  </w:abstractNum>
  <w:abstractNum w:abstractNumId="5" w15:restartNumberingAfterBreak="0">
    <w:nsid w:val="3EFC0F0C"/>
    <w:multiLevelType w:val="hybridMultilevel"/>
    <w:tmpl w:val="FC9EF456"/>
    <w:lvl w:ilvl="0" w:tplc="4816DCE0">
      <w:start w:val="1"/>
      <w:numFmt w:val="bullet"/>
      <w:lvlText w:val="a"/>
      <w:lvlJc w:val="left"/>
      <w:pPr>
        <w:ind w:left="720" w:hanging="360"/>
      </w:pPr>
      <w:rPr>
        <w:rFonts w:ascii="Webdings" w:hAnsi="Web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D07C05"/>
    <w:multiLevelType w:val="multilevel"/>
    <w:tmpl w:val="2DBCC9F2"/>
    <w:lvl w:ilvl="0">
      <w:start w:val="1"/>
      <w:numFmt w:val="bullet"/>
      <w:lvlText w:val="a"/>
      <w:lvlJc w:val="left"/>
      <w:rPr>
        <w:rFonts w:ascii="Webdings" w:hAnsi="Webdings" w:hint="default"/>
      </w:rPr>
    </w:lvl>
    <w:lvl w:ilvl="1">
      <w:start w:val="1"/>
      <w:numFmt w:val="none"/>
      <w:suff w:val="nothing"/>
      <w:lvlText w:val="&lt;"/>
      <w:lvlJc w:val="left"/>
      <w:rPr>
        <w:rFonts w:ascii="WP MathA" w:hAnsi="WP MathA"/>
      </w:rPr>
    </w:lvl>
    <w:lvl w:ilvl="2">
      <w:start w:val="1"/>
      <w:numFmt w:val="none"/>
      <w:suff w:val="nothing"/>
      <w:lvlText w:val="&lt;"/>
      <w:lvlJc w:val="left"/>
      <w:rPr>
        <w:rFonts w:ascii="WP MathA" w:hAnsi="WP MathA"/>
      </w:rPr>
    </w:lvl>
    <w:lvl w:ilvl="3">
      <w:start w:val="1"/>
      <w:numFmt w:val="none"/>
      <w:suff w:val="nothing"/>
      <w:lvlText w:val="&lt;"/>
      <w:lvlJc w:val="left"/>
      <w:rPr>
        <w:rFonts w:ascii="WP MathA" w:hAnsi="WP MathA"/>
      </w:rPr>
    </w:lvl>
    <w:lvl w:ilvl="4">
      <w:start w:val="1"/>
      <w:numFmt w:val="none"/>
      <w:suff w:val="nothing"/>
      <w:lvlText w:val="&lt;"/>
      <w:lvlJc w:val="left"/>
      <w:rPr>
        <w:rFonts w:ascii="WP MathA" w:hAnsi="WP MathA"/>
      </w:rPr>
    </w:lvl>
    <w:lvl w:ilvl="5">
      <w:start w:val="1"/>
      <w:numFmt w:val="none"/>
      <w:suff w:val="nothing"/>
      <w:lvlText w:val="&lt;"/>
      <w:lvlJc w:val="left"/>
      <w:rPr>
        <w:rFonts w:ascii="WP MathA" w:hAnsi="WP MathA"/>
      </w:rPr>
    </w:lvl>
    <w:lvl w:ilvl="6">
      <w:start w:val="1"/>
      <w:numFmt w:val="none"/>
      <w:suff w:val="nothing"/>
      <w:lvlText w:val="&lt;"/>
      <w:lvlJc w:val="left"/>
      <w:rPr>
        <w:rFonts w:ascii="WP MathA" w:hAnsi="WP MathA"/>
      </w:rPr>
    </w:lvl>
    <w:lvl w:ilvl="7">
      <w:start w:val="1"/>
      <w:numFmt w:val="none"/>
      <w:suff w:val="nothing"/>
      <w:lvlText w:val="&lt;"/>
      <w:lvlJc w:val="left"/>
      <w:rPr>
        <w:rFonts w:ascii="WP MathA" w:hAnsi="WP MathA"/>
      </w:rPr>
    </w:lvl>
    <w:lvl w:ilvl="8">
      <w:start w:val="1"/>
      <w:numFmt w:val="none"/>
      <w:suff w:val="nothing"/>
      <w:lvlText w:val="&lt;"/>
      <w:lvlJc w:val="left"/>
      <w:rPr>
        <w:rFonts w:ascii="WP MathA" w:hAnsi="WP MathA"/>
      </w:rPr>
    </w:lvl>
  </w:abstractNum>
  <w:num w:numId="1" w16cid:durableId="1999529100">
    <w:abstractNumId w:val="0"/>
  </w:num>
  <w:num w:numId="2" w16cid:durableId="2014064002">
    <w:abstractNumId w:val="1"/>
  </w:num>
  <w:num w:numId="3" w16cid:durableId="393479044">
    <w:abstractNumId w:val="2"/>
  </w:num>
  <w:num w:numId="4" w16cid:durableId="234360369">
    <w:abstractNumId w:val="4"/>
  </w:num>
  <w:num w:numId="5" w16cid:durableId="629282701">
    <w:abstractNumId w:val="6"/>
  </w:num>
  <w:num w:numId="6" w16cid:durableId="755250627">
    <w:abstractNumId w:val="3"/>
  </w:num>
  <w:num w:numId="7" w16cid:durableId="210017735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attachedTemplate r:id="rId1"/>
  <w:doNotTrackMoves/>
  <w:defaultTabStop w:val="720"/>
  <w:hyphenationZone w:val="0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compat>
    <w:noTabHangInd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21036"/>
    <w:rsid w:val="00002DBF"/>
    <w:rsid w:val="000533C2"/>
    <w:rsid w:val="000C34AA"/>
    <w:rsid w:val="000D3799"/>
    <w:rsid w:val="0012093F"/>
    <w:rsid w:val="00122E5D"/>
    <w:rsid w:val="00126CF1"/>
    <w:rsid w:val="001856BC"/>
    <w:rsid w:val="00194A49"/>
    <w:rsid w:val="002135D0"/>
    <w:rsid w:val="00217746"/>
    <w:rsid w:val="0027695E"/>
    <w:rsid w:val="002B0871"/>
    <w:rsid w:val="002D0C0C"/>
    <w:rsid w:val="002E61C1"/>
    <w:rsid w:val="00317CD2"/>
    <w:rsid w:val="00336D7F"/>
    <w:rsid w:val="00364DD4"/>
    <w:rsid w:val="00380A98"/>
    <w:rsid w:val="003839FE"/>
    <w:rsid w:val="003E0C44"/>
    <w:rsid w:val="003F72C9"/>
    <w:rsid w:val="00435390"/>
    <w:rsid w:val="004464F2"/>
    <w:rsid w:val="00492198"/>
    <w:rsid w:val="004B554A"/>
    <w:rsid w:val="004C74BC"/>
    <w:rsid w:val="004D51EC"/>
    <w:rsid w:val="004E443B"/>
    <w:rsid w:val="004F7952"/>
    <w:rsid w:val="005205CE"/>
    <w:rsid w:val="00540F88"/>
    <w:rsid w:val="00555A77"/>
    <w:rsid w:val="00596BB6"/>
    <w:rsid w:val="005A0C58"/>
    <w:rsid w:val="005A23AA"/>
    <w:rsid w:val="006640A7"/>
    <w:rsid w:val="0067094C"/>
    <w:rsid w:val="00682234"/>
    <w:rsid w:val="006B6EE5"/>
    <w:rsid w:val="006C4C23"/>
    <w:rsid w:val="00780151"/>
    <w:rsid w:val="00797CFA"/>
    <w:rsid w:val="007F193B"/>
    <w:rsid w:val="0080369D"/>
    <w:rsid w:val="00814846"/>
    <w:rsid w:val="0083209A"/>
    <w:rsid w:val="0084649B"/>
    <w:rsid w:val="00892B84"/>
    <w:rsid w:val="008973B2"/>
    <w:rsid w:val="008A5A99"/>
    <w:rsid w:val="008F1131"/>
    <w:rsid w:val="00923790"/>
    <w:rsid w:val="00936B21"/>
    <w:rsid w:val="00940956"/>
    <w:rsid w:val="0095722B"/>
    <w:rsid w:val="009C6063"/>
    <w:rsid w:val="00A40015"/>
    <w:rsid w:val="00A9786D"/>
    <w:rsid w:val="00AA447C"/>
    <w:rsid w:val="00AB6B5F"/>
    <w:rsid w:val="00B10436"/>
    <w:rsid w:val="00B17D6D"/>
    <w:rsid w:val="00BA687C"/>
    <w:rsid w:val="00BD223B"/>
    <w:rsid w:val="00BF79DC"/>
    <w:rsid w:val="00C067BF"/>
    <w:rsid w:val="00C60A58"/>
    <w:rsid w:val="00C60BA9"/>
    <w:rsid w:val="00C62A80"/>
    <w:rsid w:val="00C900C8"/>
    <w:rsid w:val="00CC74E6"/>
    <w:rsid w:val="00D269A3"/>
    <w:rsid w:val="00D4428B"/>
    <w:rsid w:val="00D54103"/>
    <w:rsid w:val="00D54BBA"/>
    <w:rsid w:val="00D60AB6"/>
    <w:rsid w:val="00D820C7"/>
    <w:rsid w:val="00D9748B"/>
    <w:rsid w:val="00DB700E"/>
    <w:rsid w:val="00DF3C69"/>
    <w:rsid w:val="00E01221"/>
    <w:rsid w:val="00EA5C8B"/>
    <w:rsid w:val="00EA707F"/>
    <w:rsid w:val="00EF0808"/>
    <w:rsid w:val="00F03144"/>
    <w:rsid w:val="00F21036"/>
    <w:rsid w:val="00F36408"/>
    <w:rsid w:val="00F37DC0"/>
    <w:rsid w:val="00F54DFF"/>
    <w:rsid w:val="00F75FA3"/>
    <w:rsid w:val="00F92599"/>
    <w:rsid w:val="00FC1DD2"/>
    <w:rsid w:val="00FD41D8"/>
    <w:rsid w:val="00FE3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72B6AA9"/>
  <w15:docId w15:val="{E50062A3-1AC9-4771-B8C8-773FE23D1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41D8"/>
    <w:rPr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evel1">
    <w:name w:val="Level 1"/>
    <w:basedOn w:val="Normal"/>
    <w:uiPriority w:val="99"/>
    <w:rsid w:val="00FD41D8"/>
    <w:pPr>
      <w:widowControl w:val="0"/>
    </w:pPr>
  </w:style>
  <w:style w:type="paragraph" w:customStyle="1" w:styleId="Level2">
    <w:name w:val="Level 2"/>
    <w:basedOn w:val="Normal"/>
    <w:rsid w:val="00FD41D8"/>
    <w:pPr>
      <w:widowControl w:val="0"/>
    </w:pPr>
  </w:style>
  <w:style w:type="paragraph" w:customStyle="1" w:styleId="Level3">
    <w:name w:val="Level 3"/>
    <w:basedOn w:val="Normal"/>
    <w:rsid w:val="00FD41D8"/>
    <w:pPr>
      <w:widowControl w:val="0"/>
    </w:pPr>
  </w:style>
  <w:style w:type="paragraph" w:customStyle="1" w:styleId="Level4">
    <w:name w:val="Level 4"/>
    <w:basedOn w:val="Normal"/>
    <w:rsid w:val="00FD41D8"/>
    <w:pPr>
      <w:widowControl w:val="0"/>
    </w:pPr>
  </w:style>
  <w:style w:type="paragraph" w:customStyle="1" w:styleId="Level5">
    <w:name w:val="Level 5"/>
    <w:basedOn w:val="Normal"/>
    <w:rsid w:val="00FD41D8"/>
    <w:pPr>
      <w:widowControl w:val="0"/>
    </w:pPr>
  </w:style>
  <w:style w:type="paragraph" w:customStyle="1" w:styleId="Level6">
    <w:name w:val="Level 6"/>
    <w:basedOn w:val="Normal"/>
    <w:rsid w:val="00FD41D8"/>
    <w:pPr>
      <w:widowControl w:val="0"/>
    </w:pPr>
  </w:style>
  <w:style w:type="paragraph" w:customStyle="1" w:styleId="Level7">
    <w:name w:val="Level 7"/>
    <w:basedOn w:val="Normal"/>
    <w:rsid w:val="00FD41D8"/>
    <w:pPr>
      <w:widowControl w:val="0"/>
    </w:pPr>
  </w:style>
  <w:style w:type="paragraph" w:customStyle="1" w:styleId="Level8">
    <w:name w:val="Level 8"/>
    <w:basedOn w:val="Normal"/>
    <w:rsid w:val="00FD41D8"/>
    <w:pPr>
      <w:widowControl w:val="0"/>
    </w:pPr>
  </w:style>
  <w:style w:type="paragraph" w:customStyle="1" w:styleId="Level9">
    <w:name w:val="Level 9"/>
    <w:basedOn w:val="Normal"/>
    <w:rsid w:val="00FD41D8"/>
    <w:pPr>
      <w:widowControl w:val="0"/>
    </w:pPr>
  </w:style>
  <w:style w:type="paragraph" w:customStyle="1" w:styleId="Outline0031">
    <w:name w:val="Outline003_1"/>
    <w:basedOn w:val="Normal"/>
    <w:rsid w:val="00FD41D8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ind w:left="720" w:hanging="360"/>
    </w:pPr>
  </w:style>
  <w:style w:type="paragraph" w:customStyle="1" w:styleId="Outline0032">
    <w:name w:val="Outline003_2"/>
    <w:basedOn w:val="Normal"/>
    <w:rsid w:val="00FD41D8"/>
    <w:pPr>
      <w:widowControl w:val="0"/>
      <w:tabs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ind w:left="1440" w:hanging="360"/>
    </w:pPr>
  </w:style>
  <w:style w:type="paragraph" w:customStyle="1" w:styleId="Outline0033">
    <w:name w:val="Outline003_3"/>
    <w:basedOn w:val="Normal"/>
    <w:rsid w:val="00FD41D8"/>
    <w:pPr>
      <w:widowControl w:val="0"/>
      <w:tabs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ind w:left="2160" w:hanging="180"/>
    </w:pPr>
  </w:style>
  <w:style w:type="paragraph" w:customStyle="1" w:styleId="Outline0034">
    <w:name w:val="Outline003_4"/>
    <w:basedOn w:val="Normal"/>
    <w:rsid w:val="00FD41D8"/>
    <w:pPr>
      <w:widowControl w:val="0"/>
      <w:tabs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ind w:left="2880" w:hanging="360"/>
    </w:pPr>
  </w:style>
  <w:style w:type="paragraph" w:customStyle="1" w:styleId="Outline0035">
    <w:name w:val="Outline003_5"/>
    <w:basedOn w:val="Normal"/>
    <w:rsid w:val="00FD41D8"/>
    <w:pPr>
      <w:widowControl w:val="0"/>
      <w:tabs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ind w:left="3600" w:hanging="360"/>
    </w:pPr>
  </w:style>
  <w:style w:type="paragraph" w:customStyle="1" w:styleId="Outline0036">
    <w:name w:val="Outline003_6"/>
    <w:basedOn w:val="Normal"/>
    <w:rsid w:val="00FD41D8"/>
    <w:pPr>
      <w:widowControl w:val="0"/>
      <w:tabs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ind w:left="4320" w:hanging="180"/>
    </w:pPr>
  </w:style>
  <w:style w:type="paragraph" w:customStyle="1" w:styleId="Outline0037">
    <w:name w:val="Outline003_7"/>
    <w:basedOn w:val="Normal"/>
    <w:rsid w:val="00FD41D8"/>
    <w:pPr>
      <w:widowControl w:val="0"/>
      <w:tabs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ind w:left="5040" w:hanging="360"/>
    </w:pPr>
  </w:style>
  <w:style w:type="paragraph" w:customStyle="1" w:styleId="Outline0038">
    <w:name w:val="Outline003_8"/>
    <w:basedOn w:val="Normal"/>
    <w:rsid w:val="00FD41D8"/>
    <w:pPr>
      <w:widowControl w:val="0"/>
      <w:tabs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ind w:left="5760" w:hanging="360"/>
    </w:pPr>
  </w:style>
  <w:style w:type="paragraph" w:customStyle="1" w:styleId="Outline0039">
    <w:name w:val="Outline003_9"/>
    <w:basedOn w:val="Normal"/>
    <w:rsid w:val="00FD41D8"/>
    <w:pPr>
      <w:widowControl w:val="0"/>
      <w:tabs>
        <w:tab w:val="left" w:pos="0"/>
        <w:tab w:val="left" w:pos="720"/>
        <w:tab w:val="left" w:pos="1440"/>
        <w:tab w:val="left" w:pos="2160"/>
        <w:tab w:val="left" w:pos="2880"/>
        <w:tab w:val="left" w:pos="3600"/>
      </w:tabs>
      <w:ind w:hanging="180"/>
    </w:pPr>
  </w:style>
  <w:style w:type="paragraph" w:customStyle="1" w:styleId="Outline0061">
    <w:name w:val="Outline006_1"/>
    <w:basedOn w:val="Normal"/>
    <w:rsid w:val="00FD41D8"/>
    <w:pPr>
      <w:widowControl w:val="0"/>
      <w:tabs>
        <w:tab w:val="left" w:pos="108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ind w:left="1080"/>
    </w:pPr>
  </w:style>
  <w:style w:type="paragraph" w:customStyle="1" w:styleId="Outline0062">
    <w:name w:val="Outline006_2"/>
    <w:basedOn w:val="Normal"/>
    <w:rsid w:val="00FD41D8"/>
    <w:pPr>
      <w:widowControl w:val="0"/>
      <w:tabs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ind w:left="1440" w:hanging="360"/>
    </w:pPr>
  </w:style>
  <w:style w:type="paragraph" w:customStyle="1" w:styleId="Outline0063">
    <w:name w:val="Outline006_3"/>
    <w:basedOn w:val="Normal"/>
    <w:rsid w:val="00FD41D8"/>
    <w:pPr>
      <w:widowControl w:val="0"/>
      <w:tabs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ind w:left="2160" w:hanging="180"/>
    </w:pPr>
  </w:style>
  <w:style w:type="paragraph" w:customStyle="1" w:styleId="Outline0064">
    <w:name w:val="Outline006_4"/>
    <w:basedOn w:val="Normal"/>
    <w:rsid w:val="00FD41D8"/>
    <w:pPr>
      <w:widowControl w:val="0"/>
      <w:tabs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ind w:left="2880" w:hanging="360"/>
    </w:pPr>
  </w:style>
  <w:style w:type="paragraph" w:customStyle="1" w:styleId="Outline0065">
    <w:name w:val="Outline006_5"/>
    <w:basedOn w:val="Normal"/>
    <w:rsid w:val="00FD41D8"/>
    <w:pPr>
      <w:widowControl w:val="0"/>
      <w:tabs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ind w:left="3600" w:hanging="360"/>
    </w:pPr>
  </w:style>
  <w:style w:type="paragraph" w:customStyle="1" w:styleId="Outline0066">
    <w:name w:val="Outline006_6"/>
    <w:basedOn w:val="Normal"/>
    <w:rsid w:val="00FD41D8"/>
    <w:pPr>
      <w:widowControl w:val="0"/>
      <w:tabs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ind w:left="4320" w:hanging="180"/>
    </w:pPr>
  </w:style>
  <w:style w:type="paragraph" w:customStyle="1" w:styleId="Outline0067">
    <w:name w:val="Outline006_7"/>
    <w:basedOn w:val="Normal"/>
    <w:rsid w:val="00FD41D8"/>
    <w:pPr>
      <w:widowControl w:val="0"/>
      <w:tabs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ind w:left="5040" w:hanging="360"/>
    </w:pPr>
  </w:style>
  <w:style w:type="paragraph" w:customStyle="1" w:styleId="Outline0068">
    <w:name w:val="Outline006_8"/>
    <w:basedOn w:val="Normal"/>
    <w:rsid w:val="00FD41D8"/>
    <w:pPr>
      <w:widowControl w:val="0"/>
      <w:tabs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ind w:left="5760" w:hanging="360"/>
    </w:pPr>
  </w:style>
  <w:style w:type="paragraph" w:customStyle="1" w:styleId="Outline0069">
    <w:name w:val="Outline006_9"/>
    <w:basedOn w:val="Normal"/>
    <w:rsid w:val="00FD41D8"/>
    <w:pPr>
      <w:widowControl w:val="0"/>
      <w:tabs>
        <w:tab w:val="left" w:pos="0"/>
        <w:tab w:val="left" w:pos="720"/>
        <w:tab w:val="left" w:pos="1440"/>
        <w:tab w:val="left" w:pos="2160"/>
        <w:tab w:val="left" w:pos="2880"/>
        <w:tab w:val="left" w:pos="3600"/>
      </w:tabs>
      <w:ind w:hanging="180"/>
    </w:pPr>
  </w:style>
  <w:style w:type="paragraph" w:customStyle="1" w:styleId="Outline0051">
    <w:name w:val="Outline005_1"/>
    <w:basedOn w:val="Normal"/>
    <w:rsid w:val="00FD41D8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ind w:left="720" w:hanging="360"/>
    </w:pPr>
  </w:style>
  <w:style w:type="paragraph" w:customStyle="1" w:styleId="Outline0052">
    <w:name w:val="Outline005_2"/>
    <w:basedOn w:val="Normal"/>
    <w:rsid w:val="00FD41D8"/>
    <w:pPr>
      <w:widowControl w:val="0"/>
      <w:tabs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ind w:left="1440" w:hanging="360"/>
    </w:pPr>
  </w:style>
  <w:style w:type="paragraph" w:customStyle="1" w:styleId="Outline0053">
    <w:name w:val="Outline005_3"/>
    <w:basedOn w:val="Normal"/>
    <w:rsid w:val="00FD41D8"/>
    <w:pPr>
      <w:widowControl w:val="0"/>
      <w:tabs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ind w:left="2160" w:hanging="180"/>
    </w:pPr>
  </w:style>
  <w:style w:type="paragraph" w:customStyle="1" w:styleId="Outline0054">
    <w:name w:val="Outline005_4"/>
    <w:basedOn w:val="Normal"/>
    <w:rsid w:val="00FD41D8"/>
    <w:pPr>
      <w:widowControl w:val="0"/>
      <w:tabs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ind w:left="2880" w:hanging="360"/>
    </w:pPr>
  </w:style>
  <w:style w:type="paragraph" w:customStyle="1" w:styleId="Outline0055">
    <w:name w:val="Outline005_5"/>
    <w:basedOn w:val="Normal"/>
    <w:rsid w:val="00FD41D8"/>
    <w:pPr>
      <w:widowControl w:val="0"/>
      <w:tabs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ind w:left="3600" w:hanging="360"/>
    </w:pPr>
  </w:style>
  <w:style w:type="paragraph" w:customStyle="1" w:styleId="Outline0056">
    <w:name w:val="Outline005_6"/>
    <w:basedOn w:val="Normal"/>
    <w:rsid w:val="00FD41D8"/>
    <w:pPr>
      <w:widowControl w:val="0"/>
      <w:tabs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ind w:left="4320" w:hanging="180"/>
    </w:pPr>
  </w:style>
  <w:style w:type="paragraph" w:customStyle="1" w:styleId="Outline0057">
    <w:name w:val="Outline005_7"/>
    <w:basedOn w:val="Normal"/>
    <w:rsid w:val="00FD41D8"/>
    <w:pPr>
      <w:widowControl w:val="0"/>
      <w:tabs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ind w:left="5040" w:hanging="360"/>
    </w:pPr>
  </w:style>
  <w:style w:type="paragraph" w:customStyle="1" w:styleId="Outline0058">
    <w:name w:val="Outline005_8"/>
    <w:basedOn w:val="Normal"/>
    <w:rsid w:val="00FD41D8"/>
    <w:pPr>
      <w:widowControl w:val="0"/>
      <w:tabs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ind w:left="5760" w:hanging="360"/>
    </w:pPr>
  </w:style>
  <w:style w:type="paragraph" w:customStyle="1" w:styleId="Outline0059">
    <w:name w:val="Outline005_9"/>
    <w:basedOn w:val="Normal"/>
    <w:rsid w:val="00FD41D8"/>
    <w:pPr>
      <w:widowControl w:val="0"/>
      <w:tabs>
        <w:tab w:val="left" w:pos="0"/>
        <w:tab w:val="left" w:pos="720"/>
        <w:tab w:val="left" w:pos="1440"/>
        <w:tab w:val="left" w:pos="2160"/>
        <w:tab w:val="left" w:pos="2880"/>
        <w:tab w:val="left" w:pos="3600"/>
      </w:tabs>
      <w:ind w:hanging="180"/>
    </w:pPr>
  </w:style>
  <w:style w:type="paragraph" w:customStyle="1" w:styleId="Outline0021">
    <w:name w:val="Outline002_1"/>
    <w:basedOn w:val="Normal"/>
    <w:rsid w:val="00FD41D8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ind w:left="720" w:hanging="360"/>
    </w:pPr>
  </w:style>
  <w:style w:type="paragraph" w:customStyle="1" w:styleId="Outline0022">
    <w:name w:val="Outline002_2"/>
    <w:basedOn w:val="Normal"/>
    <w:rsid w:val="00FD41D8"/>
    <w:pPr>
      <w:widowControl w:val="0"/>
      <w:tabs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ind w:left="1440" w:hanging="360"/>
    </w:pPr>
  </w:style>
  <w:style w:type="paragraph" w:customStyle="1" w:styleId="Outline0023">
    <w:name w:val="Outline002_3"/>
    <w:basedOn w:val="Normal"/>
    <w:rsid w:val="00FD41D8"/>
    <w:pPr>
      <w:widowControl w:val="0"/>
      <w:tabs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ind w:left="2160" w:hanging="180"/>
    </w:pPr>
  </w:style>
  <w:style w:type="paragraph" w:customStyle="1" w:styleId="Outline0024">
    <w:name w:val="Outline002_4"/>
    <w:basedOn w:val="Normal"/>
    <w:rsid w:val="00FD41D8"/>
    <w:pPr>
      <w:widowControl w:val="0"/>
      <w:tabs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ind w:left="2880" w:hanging="360"/>
    </w:pPr>
  </w:style>
  <w:style w:type="paragraph" w:customStyle="1" w:styleId="Outline0025">
    <w:name w:val="Outline002_5"/>
    <w:basedOn w:val="Normal"/>
    <w:rsid w:val="00FD41D8"/>
    <w:pPr>
      <w:widowControl w:val="0"/>
      <w:tabs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ind w:left="3600" w:hanging="360"/>
    </w:pPr>
  </w:style>
  <w:style w:type="paragraph" w:customStyle="1" w:styleId="Outline0026">
    <w:name w:val="Outline002_6"/>
    <w:basedOn w:val="Normal"/>
    <w:rsid w:val="00FD41D8"/>
    <w:pPr>
      <w:widowControl w:val="0"/>
      <w:tabs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ind w:left="4320" w:hanging="180"/>
    </w:pPr>
  </w:style>
  <w:style w:type="paragraph" w:customStyle="1" w:styleId="Outline0027">
    <w:name w:val="Outline002_7"/>
    <w:basedOn w:val="Normal"/>
    <w:rsid w:val="00FD41D8"/>
    <w:pPr>
      <w:widowControl w:val="0"/>
      <w:tabs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ind w:left="5040" w:hanging="360"/>
    </w:pPr>
  </w:style>
  <w:style w:type="paragraph" w:customStyle="1" w:styleId="Outline0028">
    <w:name w:val="Outline002_8"/>
    <w:basedOn w:val="Normal"/>
    <w:rsid w:val="00FD41D8"/>
    <w:pPr>
      <w:widowControl w:val="0"/>
      <w:tabs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ind w:left="5760" w:hanging="360"/>
    </w:pPr>
  </w:style>
  <w:style w:type="paragraph" w:customStyle="1" w:styleId="Outline0029">
    <w:name w:val="Outline002_9"/>
    <w:basedOn w:val="Normal"/>
    <w:rsid w:val="00FD41D8"/>
    <w:pPr>
      <w:widowControl w:val="0"/>
      <w:tabs>
        <w:tab w:val="left" w:pos="0"/>
        <w:tab w:val="left" w:pos="720"/>
        <w:tab w:val="left" w:pos="1440"/>
        <w:tab w:val="left" w:pos="2160"/>
        <w:tab w:val="left" w:pos="2880"/>
        <w:tab w:val="left" w:pos="3600"/>
      </w:tabs>
      <w:ind w:hanging="180"/>
    </w:pPr>
  </w:style>
  <w:style w:type="paragraph" w:customStyle="1" w:styleId="Outline0041">
    <w:name w:val="Outline004_1"/>
    <w:basedOn w:val="Normal"/>
    <w:rsid w:val="00FD41D8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ind w:left="720" w:hanging="360"/>
    </w:pPr>
  </w:style>
  <w:style w:type="paragraph" w:customStyle="1" w:styleId="Outline0042">
    <w:name w:val="Outline004_2"/>
    <w:basedOn w:val="Normal"/>
    <w:rsid w:val="00FD41D8"/>
    <w:pPr>
      <w:widowControl w:val="0"/>
      <w:tabs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ind w:left="1440" w:hanging="360"/>
    </w:pPr>
  </w:style>
  <w:style w:type="paragraph" w:customStyle="1" w:styleId="Outline0043">
    <w:name w:val="Outline004_3"/>
    <w:basedOn w:val="Normal"/>
    <w:rsid w:val="00FD41D8"/>
    <w:pPr>
      <w:widowControl w:val="0"/>
      <w:tabs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ind w:left="2160" w:hanging="180"/>
    </w:pPr>
  </w:style>
  <w:style w:type="paragraph" w:customStyle="1" w:styleId="Outline0044">
    <w:name w:val="Outline004_4"/>
    <w:basedOn w:val="Normal"/>
    <w:rsid w:val="00FD41D8"/>
    <w:pPr>
      <w:widowControl w:val="0"/>
      <w:tabs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ind w:left="2880" w:hanging="360"/>
    </w:pPr>
  </w:style>
  <w:style w:type="paragraph" w:customStyle="1" w:styleId="Outline0045">
    <w:name w:val="Outline004_5"/>
    <w:basedOn w:val="Normal"/>
    <w:rsid w:val="00FD41D8"/>
    <w:pPr>
      <w:widowControl w:val="0"/>
      <w:tabs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ind w:left="3600" w:hanging="360"/>
    </w:pPr>
  </w:style>
  <w:style w:type="paragraph" w:customStyle="1" w:styleId="Outline0046">
    <w:name w:val="Outline004_6"/>
    <w:basedOn w:val="Normal"/>
    <w:rsid w:val="00FD41D8"/>
    <w:pPr>
      <w:widowControl w:val="0"/>
      <w:tabs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ind w:left="4320" w:hanging="180"/>
    </w:pPr>
  </w:style>
  <w:style w:type="paragraph" w:customStyle="1" w:styleId="Outline0047">
    <w:name w:val="Outline004_7"/>
    <w:basedOn w:val="Normal"/>
    <w:rsid w:val="00FD41D8"/>
    <w:pPr>
      <w:widowControl w:val="0"/>
      <w:tabs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ind w:left="5040" w:hanging="360"/>
    </w:pPr>
  </w:style>
  <w:style w:type="paragraph" w:customStyle="1" w:styleId="Outline0048">
    <w:name w:val="Outline004_8"/>
    <w:basedOn w:val="Normal"/>
    <w:rsid w:val="00FD41D8"/>
    <w:pPr>
      <w:widowControl w:val="0"/>
      <w:tabs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ind w:left="5760" w:hanging="360"/>
    </w:pPr>
  </w:style>
  <w:style w:type="paragraph" w:customStyle="1" w:styleId="Outline0049">
    <w:name w:val="Outline004_9"/>
    <w:basedOn w:val="Normal"/>
    <w:rsid w:val="00FD41D8"/>
    <w:pPr>
      <w:widowControl w:val="0"/>
      <w:tabs>
        <w:tab w:val="left" w:pos="0"/>
        <w:tab w:val="left" w:pos="720"/>
        <w:tab w:val="left" w:pos="1440"/>
        <w:tab w:val="left" w:pos="2160"/>
        <w:tab w:val="left" w:pos="2880"/>
        <w:tab w:val="left" w:pos="3600"/>
      </w:tabs>
      <w:ind w:hanging="180"/>
    </w:pPr>
  </w:style>
  <w:style w:type="paragraph" w:customStyle="1" w:styleId="Outline0011">
    <w:name w:val="Outline001_1"/>
    <w:basedOn w:val="Normal"/>
    <w:rsid w:val="00FD41D8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ind w:left="720" w:hanging="360"/>
    </w:pPr>
  </w:style>
  <w:style w:type="paragraph" w:customStyle="1" w:styleId="Outline0012">
    <w:name w:val="Outline001_2"/>
    <w:basedOn w:val="Normal"/>
    <w:rsid w:val="00FD41D8"/>
    <w:pPr>
      <w:widowControl w:val="0"/>
      <w:tabs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ind w:left="1440" w:hanging="360"/>
    </w:pPr>
  </w:style>
  <w:style w:type="paragraph" w:customStyle="1" w:styleId="Outline0013">
    <w:name w:val="Outline001_3"/>
    <w:basedOn w:val="Normal"/>
    <w:rsid w:val="00FD41D8"/>
    <w:pPr>
      <w:widowControl w:val="0"/>
      <w:tabs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ind w:left="2160" w:hanging="180"/>
    </w:pPr>
  </w:style>
  <w:style w:type="paragraph" w:customStyle="1" w:styleId="Outline0014">
    <w:name w:val="Outline001_4"/>
    <w:basedOn w:val="Normal"/>
    <w:rsid w:val="00FD41D8"/>
    <w:pPr>
      <w:widowControl w:val="0"/>
      <w:tabs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ind w:left="2880" w:hanging="360"/>
    </w:pPr>
  </w:style>
  <w:style w:type="paragraph" w:customStyle="1" w:styleId="Outline0015">
    <w:name w:val="Outline001_5"/>
    <w:basedOn w:val="Normal"/>
    <w:rsid w:val="00FD41D8"/>
    <w:pPr>
      <w:widowControl w:val="0"/>
      <w:tabs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ind w:left="3600" w:hanging="360"/>
    </w:pPr>
  </w:style>
  <w:style w:type="paragraph" w:customStyle="1" w:styleId="Outline0016">
    <w:name w:val="Outline001_6"/>
    <w:basedOn w:val="Normal"/>
    <w:rsid w:val="00FD41D8"/>
    <w:pPr>
      <w:widowControl w:val="0"/>
      <w:tabs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ind w:left="4320" w:hanging="180"/>
    </w:pPr>
  </w:style>
  <w:style w:type="paragraph" w:customStyle="1" w:styleId="Outline0017">
    <w:name w:val="Outline001_7"/>
    <w:basedOn w:val="Normal"/>
    <w:rsid w:val="00FD41D8"/>
    <w:pPr>
      <w:widowControl w:val="0"/>
      <w:tabs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ind w:left="5040" w:hanging="360"/>
    </w:pPr>
  </w:style>
  <w:style w:type="paragraph" w:customStyle="1" w:styleId="Outline0018">
    <w:name w:val="Outline001_8"/>
    <w:basedOn w:val="Normal"/>
    <w:rsid w:val="00FD41D8"/>
    <w:pPr>
      <w:widowControl w:val="0"/>
      <w:tabs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ind w:left="5760" w:hanging="360"/>
    </w:pPr>
  </w:style>
  <w:style w:type="paragraph" w:customStyle="1" w:styleId="Outline0019">
    <w:name w:val="Outline001_9"/>
    <w:basedOn w:val="Normal"/>
    <w:rsid w:val="00FD41D8"/>
    <w:pPr>
      <w:widowControl w:val="0"/>
      <w:tabs>
        <w:tab w:val="left" w:pos="0"/>
        <w:tab w:val="left" w:pos="720"/>
        <w:tab w:val="left" w:pos="1440"/>
        <w:tab w:val="left" w:pos="2160"/>
        <w:tab w:val="left" w:pos="2880"/>
        <w:tab w:val="left" w:pos="3600"/>
      </w:tabs>
      <w:ind w:hanging="180"/>
    </w:pPr>
  </w:style>
  <w:style w:type="character" w:customStyle="1" w:styleId="DefaultPara">
    <w:name w:val="Default Para"/>
    <w:basedOn w:val="DefaultParagraphFont"/>
    <w:rsid w:val="00FD41D8"/>
  </w:style>
  <w:style w:type="paragraph" w:customStyle="1" w:styleId="level10">
    <w:name w:val="_level1"/>
    <w:basedOn w:val="Normal"/>
    <w:rsid w:val="00FD41D8"/>
    <w:pPr>
      <w:widowControl w:val="0"/>
      <w:tabs>
        <w:tab w:val="left" w:pos="72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720" w:hanging="720"/>
    </w:pPr>
  </w:style>
  <w:style w:type="paragraph" w:customStyle="1" w:styleId="level20">
    <w:name w:val="_level2"/>
    <w:basedOn w:val="Normal"/>
    <w:rsid w:val="00FD41D8"/>
    <w:pPr>
      <w:widowControl w:val="0"/>
      <w:tabs>
        <w:tab w:val="left" w:pos="144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1440" w:hanging="720"/>
    </w:pPr>
  </w:style>
  <w:style w:type="paragraph" w:customStyle="1" w:styleId="level30">
    <w:name w:val="_level3"/>
    <w:basedOn w:val="Normal"/>
    <w:rsid w:val="00FD41D8"/>
    <w:pPr>
      <w:widowControl w:val="0"/>
      <w:tabs>
        <w:tab w:val="left" w:pos="216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2160" w:hanging="720"/>
    </w:pPr>
  </w:style>
  <w:style w:type="paragraph" w:customStyle="1" w:styleId="level40">
    <w:name w:val="_level4"/>
    <w:basedOn w:val="Normal"/>
    <w:rsid w:val="00FD41D8"/>
    <w:pPr>
      <w:widowControl w:val="0"/>
      <w:tabs>
        <w:tab w:val="left" w:pos="288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2880" w:hanging="720"/>
    </w:pPr>
  </w:style>
  <w:style w:type="paragraph" w:customStyle="1" w:styleId="level50">
    <w:name w:val="_level5"/>
    <w:basedOn w:val="Normal"/>
    <w:rsid w:val="00FD41D8"/>
    <w:pPr>
      <w:widowControl w:val="0"/>
      <w:tabs>
        <w:tab w:val="left" w:pos="360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0" w:hanging="720"/>
    </w:pPr>
  </w:style>
  <w:style w:type="paragraph" w:customStyle="1" w:styleId="level60">
    <w:name w:val="_level6"/>
    <w:basedOn w:val="Normal"/>
    <w:rsid w:val="00FD41D8"/>
    <w:pPr>
      <w:widowControl w:val="0"/>
      <w:tabs>
        <w:tab w:val="left" w:pos="432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4320" w:hanging="720"/>
    </w:pPr>
  </w:style>
  <w:style w:type="paragraph" w:customStyle="1" w:styleId="level70">
    <w:name w:val="_level7"/>
    <w:basedOn w:val="Normal"/>
    <w:rsid w:val="00FD41D8"/>
    <w:pPr>
      <w:widowControl w:val="0"/>
      <w:tabs>
        <w:tab w:val="left" w:pos="504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5040" w:hanging="720"/>
    </w:pPr>
  </w:style>
  <w:style w:type="paragraph" w:customStyle="1" w:styleId="level80">
    <w:name w:val="_level8"/>
    <w:basedOn w:val="Normal"/>
    <w:rsid w:val="00FD41D8"/>
    <w:pPr>
      <w:widowControl w:val="0"/>
      <w:tabs>
        <w:tab w:val="left" w:pos="5760"/>
        <w:tab w:val="left" w:pos="5760"/>
        <w:tab w:val="left" w:pos="6480"/>
        <w:tab w:val="left" w:pos="7200"/>
        <w:tab w:val="left" w:pos="7920"/>
        <w:tab w:val="left" w:pos="8640"/>
      </w:tabs>
      <w:ind w:left="5760" w:hanging="720"/>
    </w:pPr>
  </w:style>
  <w:style w:type="paragraph" w:customStyle="1" w:styleId="level90">
    <w:name w:val="_level9"/>
    <w:basedOn w:val="Normal"/>
    <w:rsid w:val="00FD41D8"/>
    <w:pPr>
      <w:widowControl w:val="0"/>
      <w:tabs>
        <w:tab w:val="left" w:pos="6480"/>
        <w:tab w:val="left" w:pos="6480"/>
        <w:tab w:val="left" w:pos="7200"/>
        <w:tab w:val="left" w:pos="7920"/>
        <w:tab w:val="left" w:pos="8640"/>
      </w:tabs>
      <w:ind w:left="6480" w:hanging="720"/>
    </w:pPr>
  </w:style>
  <w:style w:type="paragraph" w:customStyle="1" w:styleId="levnl1">
    <w:name w:val="_levnl1"/>
    <w:basedOn w:val="Normal"/>
    <w:rsid w:val="00FD41D8"/>
    <w:pPr>
      <w:widowControl w:val="0"/>
      <w:tabs>
        <w:tab w:val="left" w:pos="72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720" w:hanging="720"/>
    </w:pPr>
  </w:style>
  <w:style w:type="paragraph" w:customStyle="1" w:styleId="levnl2">
    <w:name w:val="_levnl2"/>
    <w:basedOn w:val="Normal"/>
    <w:rsid w:val="00FD41D8"/>
    <w:pPr>
      <w:widowControl w:val="0"/>
      <w:tabs>
        <w:tab w:val="left" w:pos="144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1440" w:hanging="720"/>
    </w:pPr>
  </w:style>
  <w:style w:type="paragraph" w:customStyle="1" w:styleId="levnl3">
    <w:name w:val="_levnl3"/>
    <w:basedOn w:val="Normal"/>
    <w:rsid w:val="00FD41D8"/>
    <w:pPr>
      <w:widowControl w:val="0"/>
      <w:tabs>
        <w:tab w:val="left" w:pos="216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2160" w:hanging="720"/>
    </w:pPr>
  </w:style>
  <w:style w:type="paragraph" w:customStyle="1" w:styleId="levnl4">
    <w:name w:val="_levnl4"/>
    <w:basedOn w:val="Normal"/>
    <w:rsid w:val="00FD41D8"/>
    <w:pPr>
      <w:widowControl w:val="0"/>
      <w:tabs>
        <w:tab w:val="left" w:pos="288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2880" w:hanging="720"/>
    </w:pPr>
  </w:style>
  <w:style w:type="paragraph" w:customStyle="1" w:styleId="levnl5">
    <w:name w:val="_levnl5"/>
    <w:basedOn w:val="Normal"/>
    <w:rsid w:val="00FD41D8"/>
    <w:pPr>
      <w:widowControl w:val="0"/>
      <w:tabs>
        <w:tab w:val="left" w:pos="360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0" w:hanging="720"/>
    </w:pPr>
  </w:style>
  <w:style w:type="paragraph" w:customStyle="1" w:styleId="levnl6">
    <w:name w:val="_levnl6"/>
    <w:basedOn w:val="Normal"/>
    <w:rsid w:val="00FD41D8"/>
    <w:pPr>
      <w:widowControl w:val="0"/>
      <w:tabs>
        <w:tab w:val="left" w:pos="432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4320" w:hanging="720"/>
    </w:pPr>
  </w:style>
  <w:style w:type="paragraph" w:customStyle="1" w:styleId="levnl7">
    <w:name w:val="_levnl7"/>
    <w:basedOn w:val="Normal"/>
    <w:rsid w:val="00FD41D8"/>
    <w:pPr>
      <w:widowControl w:val="0"/>
      <w:tabs>
        <w:tab w:val="left" w:pos="504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5040" w:hanging="720"/>
    </w:pPr>
  </w:style>
  <w:style w:type="paragraph" w:customStyle="1" w:styleId="levnl8">
    <w:name w:val="_levnl8"/>
    <w:basedOn w:val="Normal"/>
    <w:rsid w:val="00FD41D8"/>
    <w:pPr>
      <w:widowControl w:val="0"/>
      <w:tabs>
        <w:tab w:val="left" w:pos="5760"/>
        <w:tab w:val="left" w:pos="5760"/>
        <w:tab w:val="left" w:pos="6480"/>
        <w:tab w:val="left" w:pos="7200"/>
        <w:tab w:val="left" w:pos="7920"/>
        <w:tab w:val="left" w:pos="8640"/>
      </w:tabs>
      <w:ind w:left="5760" w:hanging="720"/>
    </w:pPr>
  </w:style>
  <w:style w:type="paragraph" w:customStyle="1" w:styleId="levnl9">
    <w:name w:val="_levnl9"/>
    <w:basedOn w:val="Normal"/>
    <w:rsid w:val="00FD41D8"/>
    <w:pPr>
      <w:widowControl w:val="0"/>
      <w:tabs>
        <w:tab w:val="left" w:pos="6480"/>
        <w:tab w:val="left" w:pos="6480"/>
        <w:tab w:val="left" w:pos="7200"/>
        <w:tab w:val="left" w:pos="7920"/>
        <w:tab w:val="left" w:pos="8640"/>
      </w:tabs>
      <w:ind w:left="6480" w:hanging="720"/>
    </w:pPr>
  </w:style>
  <w:style w:type="paragraph" w:customStyle="1" w:styleId="26">
    <w:name w:val="_26"/>
    <w:basedOn w:val="Normal"/>
    <w:rsid w:val="00FD41D8"/>
    <w:pPr>
      <w:widowControl w:val="0"/>
    </w:pPr>
  </w:style>
  <w:style w:type="paragraph" w:customStyle="1" w:styleId="25">
    <w:name w:val="_25"/>
    <w:basedOn w:val="Normal"/>
    <w:rsid w:val="00FD41D8"/>
    <w:pPr>
      <w:widowControl w:val="0"/>
      <w:tabs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ind w:left="1440" w:hanging="720"/>
    </w:pPr>
  </w:style>
  <w:style w:type="paragraph" w:customStyle="1" w:styleId="24">
    <w:name w:val="_24"/>
    <w:basedOn w:val="Normal"/>
    <w:rsid w:val="00FD41D8"/>
    <w:pPr>
      <w:widowControl w:val="0"/>
      <w:tabs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ind w:left="2160"/>
    </w:pPr>
  </w:style>
  <w:style w:type="paragraph" w:customStyle="1" w:styleId="23">
    <w:name w:val="_23"/>
    <w:basedOn w:val="Normal"/>
    <w:rsid w:val="00FD41D8"/>
    <w:pPr>
      <w:widowControl w:val="0"/>
      <w:tabs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ind w:left="2880"/>
    </w:pPr>
  </w:style>
  <w:style w:type="paragraph" w:customStyle="1" w:styleId="22">
    <w:name w:val="_22"/>
    <w:basedOn w:val="Normal"/>
    <w:rsid w:val="00FD41D8"/>
    <w:pPr>
      <w:widowControl w:val="0"/>
      <w:tabs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ind w:left="3600"/>
    </w:pPr>
  </w:style>
  <w:style w:type="paragraph" w:customStyle="1" w:styleId="21">
    <w:name w:val="_21"/>
    <w:basedOn w:val="Normal"/>
    <w:rsid w:val="00FD41D8"/>
    <w:pPr>
      <w:widowControl w:val="0"/>
      <w:tabs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ind w:left="4320"/>
    </w:pPr>
  </w:style>
  <w:style w:type="paragraph" w:customStyle="1" w:styleId="20">
    <w:name w:val="_20"/>
    <w:basedOn w:val="Normal"/>
    <w:rsid w:val="00FD41D8"/>
    <w:pPr>
      <w:widowControl w:val="0"/>
      <w:tabs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ind w:left="5040"/>
    </w:pPr>
  </w:style>
  <w:style w:type="paragraph" w:customStyle="1" w:styleId="19">
    <w:name w:val="_19"/>
    <w:basedOn w:val="Normal"/>
    <w:rsid w:val="00FD41D8"/>
    <w:pPr>
      <w:widowControl w:val="0"/>
      <w:tabs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ind w:left="5760"/>
    </w:pPr>
  </w:style>
  <w:style w:type="paragraph" w:customStyle="1" w:styleId="18">
    <w:name w:val="_18"/>
    <w:basedOn w:val="Normal"/>
    <w:rsid w:val="00FD41D8"/>
    <w:pPr>
      <w:widowControl w:val="0"/>
      <w:tabs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ind w:left="6480"/>
    </w:pPr>
  </w:style>
  <w:style w:type="paragraph" w:customStyle="1" w:styleId="17">
    <w:name w:val="_17"/>
    <w:basedOn w:val="Normal"/>
    <w:rsid w:val="00FD41D8"/>
    <w:pPr>
      <w:widowControl w:val="0"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</w:pPr>
  </w:style>
  <w:style w:type="paragraph" w:customStyle="1" w:styleId="16">
    <w:name w:val="_16"/>
    <w:basedOn w:val="Normal"/>
    <w:rsid w:val="00FD41D8"/>
    <w:pPr>
      <w:widowControl w:val="0"/>
      <w:tabs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ind w:left="1440" w:hanging="720"/>
    </w:pPr>
  </w:style>
  <w:style w:type="paragraph" w:customStyle="1" w:styleId="15">
    <w:name w:val="_15"/>
    <w:basedOn w:val="Normal"/>
    <w:rsid w:val="00FD41D8"/>
    <w:pPr>
      <w:widowControl w:val="0"/>
      <w:tabs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ind w:left="2160"/>
    </w:pPr>
  </w:style>
  <w:style w:type="paragraph" w:customStyle="1" w:styleId="14">
    <w:name w:val="_14"/>
    <w:basedOn w:val="Normal"/>
    <w:rsid w:val="00FD41D8"/>
    <w:pPr>
      <w:widowControl w:val="0"/>
      <w:tabs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ind w:left="2880"/>
    </w:pPr>
  </w:style>
  <w:style w:type="paragraph" w:customStyle="1" w:styleId="13">
    <w:name w:val="_13"/>
    <w:basedOn w:val="Normal"/>
    <w:rsid w:val="00FD41D8"/>
    <w:pPr>
      <w:widowControl w:val="0"/>
      <w:tabs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ind w:left="3600"/>
    </w:pPr>
  </w:style>
  <w:style w:type="paragraph" w:customStyle="1" w:styleId="12">
    <w:name w:val="_12"/>
    <w:basedOn w:val="Normal"/>
    <w:rsid w:val="00FD41D8"/>
    <w:pPr>
      <w:widowControl w:val="0"/>
      <w:tabs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ind w:left="4320"/>
    </w:pPr>
  </w:style>
  <w:style w:type="paragraph" w:customStyle="1" w:styleId="11">
    <w:name w:val="_11"/>
    <w:basedOn w:val="Normal"/>
    <w:rsid w:val="00FD41D8"/>
    <w:pPr>
      <w:widowControl w:val="0"/>
      <w:tabs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ind w:left="5040"/>
    </w:pPr>
  </w:style>
  <w:style w:type="paragraph" w:customStyle="1" w:styleId="10">
    <w:name w:val="_10"/>
    <w:basedOn w:val="Normal"/>
    <w:rsid w:val="00FD41D8"/>
    <w:pPr>
      <w:widowControl w:val="0"/>
      <w:tabs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ind w:left="5760"/>
    </w:pPr>
  </w:style>
  <w:style w:type="paragraph" w:customStyle="1" w:styleId="9">
    <w:name w:val="_9"/>
    <w:basedOn w:val="Normal"/>
    <w:rsid w:val="00FD41D8"/>
    <w:pPr>
      <w:widowControl w:val="0"/>
      <w:tabs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ind w:left="6480"/>
    </w:pPr>
  </w:style>
  <w:style w:type="paragraph" w:customStyle="1" w:styleId="8">
    <w:name w:val="_8"/>
    <w:basedOn w:val="Normal"/>
    <w:rsid w:val="00FD41D8"/>
    <w:pPr>
      <w:widowControl w:val="0"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</w:pPr>
  </w:style>
  <w:style w:type="paragraph" w:customStyle="1" w:styleId="7">
    <w:name w:val="_7"/>
    <w:basedOn w:val="Normal"/>
    <w:rsid w:val="00FD41D8"/>
    <w:pPr>
      <w:widowControl w:val="0"/>
      <w:tabs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ind w:left="1440" w:hanging="720"/>
    </w:pPr>
  </w:style>
  <w:style w:type="paragraph" w:customStyle="1" w:styleId="6">
    <w:name w:val="_6"/>
    <w:basedOn w:val="Normal"/>
    <w:rsid w:val="00FD41D8"/>
    <w:pPr>
      <w:widowControl w:val="0"/>
      <w:tabs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ind w:left="2160"/>
    </w:pPr>
  </w:style>
  <w:style w:type="paragraph" w:customStyle="1" w:styleId="5">
    <w:name w:val="_5"/>
    <w:basedOn w:val="Normal"/>
    <w:rsid w:val="00FD41D8"/>
    <w:pPr>
      <w:widowControl w:val="0"/>
      <w:tabs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ind w:left="2880"/>
    </w:pPr>
  </w:style>
  <w:style w:type="paragraph" w:customStyle="1" w:styleId="4">
    <w:name w:val="_4"/>
    <w:basedOn w:val="Normal"/>
    <w:rsid w:val="00FD41D8"/>
    <w:pPr>
      <w:widowControl w:val="0"/>
      <w:tabs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ind w:left="3600"/>
    </w:pPr>
  </w:style>
  <w:style w:type="paragraph" w:customStyle="1" w:styleId="3">
    <w:name w:val="_3"/>
    <w:basedOn w:val="Normal"/>
    <w:rsid w:val="00FD41D8"/>
    <w:pPr>
      <w:widowControl w:val="0"/>
      <w:tabs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ind w:left="4320"/>
    </w:pPr>
  </w:style>
  <w:style w:type="paragraph" w:customStyle="1" w:styleId="2">
    <w:name w:val="_2"/>
    <w:basedOn w:val="Normal"/>
    <w:rsid w:val="00FD41D8"/>
    <w:pPr>
      <w:widowControl w:val="0"/>
      <w:tabs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ind w:left="5040"/>
    </w:pPr>
  </w:style>
  <w:style w:type="paragraph" w:customStyle="1" w:styleId="1">
    <w:name w:val="_1"/>
    <w:basedOn w:val="Normal"/>
    <w:rsid w:val="00FD41D8"/>
    <w:pPr>
      <w:widowControl w:val="0"/>
      <w:tabs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ind w:left="5760"/>
    </w:pPr>
  </w:style>
  <w:style w:type="paragraph" w:customStyle="1" w:styleId="a">
    <w:name w:val="_"/>
    <w:basedOn w:val="Normal"/>
    <w:rsid w:val="00FD41D8"/>
    <w:pPr>
      <w:widowControl w:val="0"/>
      <w:tabs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ind w:left="6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Open%20Class%20-%20AGRICULTURE%20DEPARTMENT%202013-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BA5F35F-472A-4733-BBC3-6E5A4446EF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Open Class - AGRICULTURE DEPARTMENT 2013-1</Template>
  <TotalTime>3</TotalTime>
  <Pages>5</Pages>
  <Words>1556</Words>
  <Characters>8874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UNL</Company>
  <LinksUpToDate>false</LinksUpToDate>
  <CharactersWithSpaces>10410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Elizabeth Langemeier</cp:lastModifiedBy>
  <cp:revision>2</cp:revision>
  <cp:lastPrinted>2023-05-11T16:59:00Z</cp:lastPrinted>
  <dcterms:created xsi:type="dcterms:W3CDTF">2026-07-19T19:57:00Z</dcterms:created>
  <dcterms:modified xsi:type="dcterms:W3CDTF">2026-07-19T19:57:00Z</dcterms:modified>
</cp:coreProperties>
</file>